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1374" w:rsidRPr="002B0322" w:rsidRDefault="005E1374" w:rsidP="00087407">
      <w:pPr>
        <w:ind w:firstLine="4680"/>
        <w:jc w:val="both"/>
        <w:rPr>
          <w:noProof w:val="0"/>
          <w:kern w:val="24"/>
          <w:szCs w:val="24"/>
          <w:lang w:val="lt-LT"/>
        </w:rPr>
      </w:pPr>
      <w:bookmarkStart w:id="0" w:name="_GoBack"/>
      <w:bookmarkEnd w:id="0"/>
      <w:r w:rsidRPr="002B0322">
        <w:rPr>
          <w:noProof w:val="0"/>
          <w:kern w:val="24"/>
          <w:szCs w:val="24"/>
          <w:lang w:val="lt-LT"/>
        </w:rPr>
        <w:t>PATVIRTINTA</w:t>
      </w:r>
    </w:p>
    <w:p w:rsidR="005E1374" w:rsidRPr="002B0322" w:rsidRDefault="005E1374" w:rsidP="00087407">
      <w:pPr>
        <w:ind w:firstLine="4680"/>
        <w:jc w:val="both"/>
        <w:rPr>
          <w:noProof w:val="0"/>
          <w:kern w:val="24"/>
          <w:szCs w:val="24"/>
          <w:lang w:val="lt-LT"/>
        </w:rPr>
      </w:pPr>
      <w:r w:rsidRPr="002B0322">
        <w:rPr>
          <w:noProof w:val="0"/>
          <w:kern w:val="24"/>
          <w:szCs w:val="24"/>
          <w:lang w:val="lt-LT"/>
        </w:rPr>
        <w:t>Visagino savivaldybės administracijos direktoriaus</w:t>
      </w:r>
    </w:p>
    <w:p w:rsidR="005E1374" w:rsidRPr="002B0322" w:rsidRDefault="005E1374" w:rsidP="00087407">
      <w:pPr>
        <w:ind w:firstLine="4680"/>
        <w:jc w:val="both"/>
        <w:rPr>
          <w:noProof w:val="0"/>
          <w:kern w:val="24"/>
          <w:szCs w:val="24"/>
          <w:lang w:val="lt-LT"/>
        </w:rPr>
      </w:pPr>
      <w:r w:rsidRPr="002B0322">
        <w:rPr>
          <w:noProof w:val="0"/>
          <w:kern w:val="24"/>
          <w:szCs w:val="24"/>
          <w:lang w:val="lt-LT"/>
        </w:rPr>
        <w:t>201</w:t>
      </w:r>
      <w:r w:rsidR="00352FDF" w:rsidRPr="002B0322">
        <w:rPr>
          <w:noProof w:val="0"/>
          <w:kern w:val="24"/>
          <w:szCs w:val="24"/>
          <w:lang w:val="lt-LT"/>
        </w:rPr>
        <w:t>9</w:t>
      </w:r>
      <w:r w:rsidRPr="002B0322">
        <w:rPr>
          <w:noProof w:val="0"/>
          <w:kern w:val="24"/>
          <w:szCs w:val="24"/>
          <w:lang w:val="lt-LT"/>
        </w:rPr>
        <w:t xml:space="preserve"> m. </w:t>
      </w:r>
      <w:r w:rsidR="00352FDF" w:rsidRPr="002B0322">
        <w:rPr>
          <w:noProof w:val="0"/>
          <w:kern w:val="24"/>
          <w:szCs w:val="24"/>
          <w:lang w:val="lt-LT"/>
        </w:rPr>
        <w:t>________</w:t>
      </w:r>
      <w:r w:rsidR="00EA2837" w:rsidRPr="002B0322">
        <w:rPr>
          <w:noProof w:val="0"/>
          <w:kern w:val="24"/>
          <w:szCs w:val="24"/>
          <w:lang w:val="lt-LT"/>
        </w:rPr>
        <w:t>__</w:t>
      </w:r>
      <w:r w:rsidRPr="002B0322">
        <w:rPr>
          <w:noProof w:val="0"/>
          <w:kern w:val="24"/>
          <w:szCs w:val="24"/>
          <w:lang w:val="lt-LT"/>
        </w:rPr>
        <w:t xml:space="preserve"> d. įsakymu Nr. ĮV-E-</w:t>
      </w:r>
      <w:r w:rsidR="00EA2837" w:rsidRPr="002B0322">
        <w:rPr>
          <w:noProof w:val="0"/>
          <w:kern w:val="24"/>
          <w:szCs w:val="24"/>
          <w:lang w:val="lt-LT"/>
        </w:rPr>
        <w:t xml:space="preserve"> </w:t>
      </w:r>
    </w:p>
    <w:p w:rsidR="005E1374" w:rsidRPr="002B0322" w:rsidRDefault="005E1374" w:rsidP="00087407">
      <w:pPr>
        <w:jc w:val="both"/>
        <w:rPr>
          <w:noProof w:val="0"/>
          <w:kern w:val="24"/>
          <w:szCs w:val="24"/>
          <w:lang w:val="lt-LT"/>
        </w:rPr>
      </w:pPr>
    </w:p>
    <w:p w:rsidR="005E1374" w:rsidRPr="002B0322" w:rsidRDefault="005E1374" w:rsidP="00087407">
      <w:pPr>
        <w:jc w:val="both"/>
        <w:rPr>
          <w:noProof w:val="0"/>
          <w:kern w:val="24"/>
          <w:szCs w:val="24"/>
          <w:lang w:val="lt-LT"/>
        </w:rPr>
      </w:pPr>
    </w:p>
    <w:p w:rsidR="005E1374" w:rsidRPr="002B0322" w:rsidRDefault="005E1374" w:rsidP="00BE010B">
      <w:pPr>
        <w:rPr>
          <w:b/>
          <w:caps/>
          <w:noProof w:val="0"/>
          <w:kern w:val="24"/>
          <w:szCs w:val="24"/>
          <w:lang w:val="lt-LT"/>
        </w:rPr>
      </w:pPr>
      <w:r w:rsidRPr="002B0322">
        <w:rPr>
          <w:b/>
          <w:caps/>
          <w:noProof w:val="0"/>
          <w:kern w:val="24"/>
          <w:szCs w:val="24"/>
          <w:lang w:val="lt-LT"/>
        </w:rPr>
        <w:t>VISAGINO SAVIVALDYBĖS ATVIRŲ JAUNIMO ERDVIŲ VEIKLOS</w:t>
      </w:r>
    </w:p>
    <w:p w:rsidR="005E1374" w:rsidRPr="002B0322" w:rsidRDefault="005E1374" w:rsidP="00BE010B">
      <w:pPr>
        <w:rPr>
          <w:b/>
          <w:caps/>
          <w:noProof w:val="0"/>
          <w:kern w:val="24"/>
          <w:szCs w:val="24"/>
          <w:lang w:val="lt-LT"/>
        </w:rPr>
      </w:pPr>
      <w:r w:rsidRPr="002B0322">
        <w:rPr>
          <w:b/>
          <w:bCs/>
          <w:caps/>
          <w:noProof w:val="0"/>
          <w:kern w:val="24"/>
          <w:szCs w:val="24"/>
          <w:lang w:val="lt-LT"/>
        </w:rPr>
        <w:t>PROJEKTŲ FINANSAVIMO TVARKOS APRAŠAS</w:t>
      </w:r>
    </w:p>
    <w:p w:rsidR="005E1374" w:rsidRPr="002B0322" w:rsidRDefault="005E1374" w:rsidP="00BE010B">
      <w:pPr>
        <w:jc w:val="both"/>
        <w:rPr>
          <w:noProof w:val="0"/>
          <w:kern w:val="24"/>
          <w:szCs w:val="24"/>
          <w:lang w:val="lt-LT"/>
        </w:rPr>
      </w:pPr>
    </w:p>
    <w:p w:rsidR="005E1374" w:rsidRPr="002B0322" w:rsidRDefault="005E1374" w:rsidP="00BE010B">
      <w:pPr>
        <w:jc w:val="both"/>
        <w:rPr>
          <w:noProof w:val="0"/>
          <w:kern w:val="24"/>
          <w:szCs w:val="24"/>
          <w:lang w:val="lt-LT"/>
        </w:rPr>
      </w:pPr>
    </w:p>
    <w:p w:rsidR="005E1374" w:rsidRPr="002B0322" w:rsidRDefault="005E1374" w:rsidP="00BE010B">
      <w:pPr>
        <w:rPr>
          <w:caps/>
          <w:noProof w:val="0"/>
          <w:kern w:val="24"/>
          <w:szCs w:val="24"/>
          <w:lang w:val="lt-LT"/>
        </w:rPr>
      </w:pPr>
      <w:r w:rsidRPr="002B0322">
        <w:rPr>
          <w:b/>
          <w:bCs/>
          <w:caps/>
          <w:noProof w:val="0"/>
          <w:kern w:val="24"/>
          <w:szCs w:val="24"/>
          <w:lang w:val="lt-LT"/>
        </w:rPr>
        <w:t>I SKYRIUS</w:t>
      </w:r>
    </w:p>
    <w:p w:rsidR="005E1374" w:rsidRPr="002B0322" w:rsidRDefault="005E1374" w:rsidP="00BE010B">
      <w:pPr>
        <w:rPr>
          <w:b/>
          <w:caps/>
          <w:noProof w:val="0"/>
          <w:kern w:val="24"/>
          <w:szCs w:val="24"/>
          <w:lang w:val="lt-LT"/>
        </w:rPr>
      </w:pPr>
      <w:r w:rsidRPr="002B0322">
        <w:rPr>
          <w:b/>
          <w:bCs/>
          <w:caps/>
          <w:noProof w:val="0"/>
          <w:kern w:val="24"/>
          <w:szCs w:val="24"/>
          <w:lang w:val="lt-LT"/>
        </w:rPr>
        <w:t>BENDROSIOS NUOSTATOS</w:t>
      </w:r>
    </w:p>
    <w:p w:rsidR="005E1374" w:rsidRPr="002B0322" w:rsidRDefault="005E1374" w:rsidP="00087407">
      <w:pPr>
        <w:jc w:val="both"/>
        <w:rPr>
          <w:noProof w:val="0"/>
          <w:kern w:val="24"/>
          <w:szCs w:val="24"/>
          <w:lang w:val="lt-LT"/>
        </w:rPr>
      </w:pPr>
    </w:p>
    <w:p w:rsidR="005E1374" w:rsidRPr="002B0322" w:rsidRDefault="005E1374" w:rsidP="00BE010B">
      <w:pPr>
        <w:numPr>
          <w:ilvl w:val="0"/>
          <w:numId w:val="9"/>
        </w:numPr>
        <w:ind w:left="0" w:firstLine="1290"/>
        <w:jc w:val="both"/>
        <w:rPr>
          <w:noProof w:val="0"/>
          <w:kern w:val="24"/>
          <w:szCs w:val="24"/>
          <w:lang w:val="lt-LT"/>
        </w:rPr>
      </w:pPr>
      <w:r w:rsidRPr="002B0322">
        <w:rPr>
          <w:noProof w:val="0"/>
          <w:kern w:val="24"/>
          <w:szCs w:val="24"/>
          <w:lang w:val="lt-LT"/>
        </w:rPr>
        <w:t>Visagino savivaldybės</w:t>
      </w:r>
      <w:r w:rsidRPr="002B0322">
        <w:rPr>
          <w:b/>
          <w:noProof w:val="0"/>
          <w:kern w:val="24"/>
          <w:szCs w:val="24"/>
          <w:lang w:val="lt-LT"/>
        </w:rPr>
        <w:t xml:space="preserve"> </w:t>
      </w:r>
      <w:r w:rsidRPr="002B0322">
        <w:rPr>
          <w:noProof w:val="0"/>
          <w:kern w:val="24"/>
          <w:szCs w:val="24"/>
          <w:lang w:val="lt-LT"/>
        </w:rPr>
        <w:t xml:space="preserve">Atvirų jaunimo erdvių veiklos </w:t>
      </w:r>
      <w:r w:rsidRPr="002B0322">
        <w:rPr>
          <w:bCs/>
          <w:noProof w:val="0"/>
          <w:kern w:val="24"/>
          <w:szCs w:val="24"/>
          <w:lang w:val="lt-LT"/>
        </w:rPr>
        <w:t xml:space="preserve">projektų finansavimo konkurso tvarkos aprašas </w:t>
      </w:r>
      <w:r w:rsidRPr="002B0322">
        <w:rPr>
          <w:noProof w:val="0"/>
          <w:kern w:val="24"/>
          <w:szCs w:val="24"/>
          <w:lang w:val="lt-LT"/>
        </w:rPr>
        <w:t>(toliau – Aprašas) reglamentuoja reikalavimus projektų turiniui, teikėjams, vykdytojams, paraiškų teikimą konkursui, projektų vertinimą, finansavimą, vykdymą ir kontrolę.</w:t>
      </w:r>
    </w:p>
    <w:p w:rsidR="005E1374" w:rsidRPr="002B0322" w:rsidRDefault="005E1374" w:rsidP="00BE010B">
      <w:pPr>
        <w:numPr>
          <w:ilvl w:val="0"/>
          <w:numId w:val="9"/>
        </w:numPr>
        <w:ind w:left="0" w:firstLine="1290"/>
        <w:jc w:val="both"/>
        <w:rPr>
          <w:noProof w:val="0"/>
          <w:kern w:val="24"/>
          <w:szCs w:val="24"/>
          <w:lang w:val="lt-LT"/>
        </w:rPr>
      </w:pPr>
      <w:r w:rsidRPr="002B0322">
        <w:rPr>
          <w:noProof w:val="0"/>
          <w:kern w:val="24"/>
          <w:szCs w:val="24"/>
          <w:lang w:val="lt-LT"/>
        </w:rPr>
        <w:t>A</w:t>
      </w:r>
      <w:r w:rsidRPr="002B0322">
        <w:rPr>
          <w:noProof w:val="0"/>
          <w:color w:val="000000"/>
          <w:kern w:val="24"/>
          <w:szCs w:val="24"/>
          <w:lang w:val="lt-LT"/>
        </w:rPr>
        <w:t xml:space="preserve">prašas nustato Visagino savivaldybės 2017–2018 metų strateginio veiklos plano, patvirtinto Visagino savivaldybės tarybos </w:t>
      </w:r>
      <w:smartTag w:uri="urn:schemas-microsoft-com:office:smarttags" w:element="metricconverter">
        <w:smartTagPr>
          <w:attr w:name="ProductID" w:val="2017 m"/>
        </w:smartTagPr>
        <w:r w:rsidRPr="002B0322">
          <w:rPr>
            <w:noProof w:val="0"/>
            <w:color w:val="000000"/>
            <w:kern w:val="24"/>
            <w:szCs w:val="24"/>
            <w:lang w:val="lt-LT"/>
          </w:rPr>
          <w:t>2017 m</w:t>
        </w:r>
      </w:smartTag>
      <w:r w:rsidRPr="002B0322">
        <w:rPr>
          <w:noProof w:val="0"/>
          <w:color w:val="000000"/>
          <w:kern w:val="24"/>
          <w:szCs w:val="24"/>
          <w:lang w:val="lt-LT"/>
        </w:rPr>
        <w:t xml:space="preserve">. vasario 24 d. sprendimu Nr. TS-13 „Dėl </w:t>
      </w:r>
      <w:r w:rsidRPr="002B0322">
        <w:rPr>
          <w:color w:val="000000"/>
          <w:kern w:val="24"/>
          <w:szCs w:val="24"/>
        </w:rPr>
        <w:t xml:space="preserve">Visagino savivaldybės 2017–2018 metų strateginio veiklos plano </w:t>
      </w:r>
      <w:r w:rsidRPr="002B0322">
        <w:rPr>
          <w:noProof w:val="0"/>
          <w:color w:val="000000"/>
          <w:kern w:val="24"/>
          <w:szCs w:val="24"/>
          <w:lang w:val="lt-LT"/>
        </w:rPr>
        <w:t>patvirtinimo“, 05.02.01.03 uždavinio „</w:t>
      </w:r>
      <w:r w:rsidRPr="002B0322">
        <w:rPr>
          <w:bCs/>
          <w:iCs/>
          <w:noProof w:val="0"/>
          <w:kern w:val="24"/>
          <w:szCs w:val="24"/>
          <w:lang w:val="lt-LT" w:eastAsia="lt-LT"/>
        </w:rPr>
        <w:t>Atvirą darbą su jaunimu vykdančių organizacijų institucinės paramos programos įgyvendinimas“</w:t>
      </w:r>
      <w:r w:rsidRPr="002B0322">
        <w:rPr>
          <w:noProof w:val="0"/>
          <w:kern w:val="24"/>
          <w:szCs w:val="24"/>
          <w:lang w:val="lt-LT"/>
        </w:rPr>
        <w:t xml:space="preserve"> įgyvendinimo konkurso būdu tvarką: konkurso tikslus, reikalavimus finansuojamoms veikloms, projektų atitikties sąlygas, finansuojamas projektų vykdymo išlaidas, reikalavimus projektų paraiškoms</w:t>
      </w:r>
      <w:r w:rsidRPr="002B0322">
        <w:rPr>
          <w:bCs/>
          <w:noProof w:val="0"/>
          <w:kern w:val="24"/>
          <w:szCs w:val="24"/>
          <w:lang w:val="lt-LT"/>
        </w:rPr>
        <w:t xml:space="preserve"> ir teikimui, </w:t>
      </w:r>
      <w:r w:rsidRPr="002B0322">
        <w:rPr>
          <w:noProof w:val="0"/>
          <w:kern w:val="24"/>
          <w:szCs w:val="24"/>
          <w:lang w:val="lt-LT"/>
        </w:rPr>
        <w:t>projektų vertinimą ir atranką, Visagino savivaldybės biudžeto lėšų skyrimą, projektų įgyvendinimo kontrolę ir atskaitomybę.</w:t>
      </w:r>
    </w:p>
    <w:p w:rsidR="005E1374" w:rsidRPr="002B0322" w:rsidRDefault="005E1374" w:rsidP="00BE010B">
      <w:pPr>
        <w:numPr>
          <w:ilvl w:val="0"/>
          <w:numId w:val="9"/>
        </w:numPr>
        <w:ind w:left="0" w:firstLine="1290"/>
        <w:jc w:val="both"/>
        <w:rPr>
          <w:noProof w:val="0"/>
          <w:kern w:val="24"/>
          <w:szCs w:val="24"/>
          <w:lang w:val="lt-LT"/>
        </w:rPr>
      </w:pPr>
      <w:r w:rsidRPr="002B0322">
        <w:rPr>
          <w:noProof w:val="0"/>
          <w:kern w:val="24"/>
          <w:szCs w:val="24"/>
          <w:lang w:val="lt-LT"/>
        </w:rPr>
        <w:t xml:space="preserve">Lėšas šiems projektams įgyvendinti administruoja asignavimų valdytojas – Visagino savivaldybės administracijos direktorius. Didžiausia vienam projektui galima skirti suma – </w:t>
      </w:r>
      <w:r w:rsidR="007175F2" w:rsidRPr="002B0322">
        <w:rPr>
          <w:noProof w:val="0"/>
          <w:kern w:val="24"/>
          <w:szCs w:val="24"/>
          <w:lang w:val="lt-LT"/>
        </w:rPr>
        <w:t>10</w:t>
      </w:r>
      <w:r w:rsidRPr="002B0322">
        <w:rPr>
          <w:noProof w:val="0"/>
          <w:kern w:val="24"/>
          <w:szCs w:val="24"/>
          <w:lang w:val="lt-LT"/>
        </w:rPr>
        <w:t>00,0 Eur, finansavimo dalis nuo bendros projekto sąmatos – iki 100 proc.</w:t>
      </w:r>
    </w:p>
    <w:p w:rsidR="005E1374" w:rsidRPr="002B0322" w:rsidRDefault="005E1374" w:rsidP="00BE010B">
      <w:pPr>
        <w:numPr>
          <w:ilvl w:val="0"/>
          <w:numId w:val="9"/>
        </w:numPr>
        <w:ind w:left="0" w:firstLine="1290"/>
        <w:jc w:val="both"/>
        <w:rPr>
          <w:noProof w:val="0"/>
          <w:kern w:val="24"/>
          <w:szCs w:val="24"/>
          <w:lang w:val="lt-LT"/>
        </w:rPr>
      </w:pPr>
      <w:r w:rsidRPr="002B0322">
        <w:rPr>
          <w:noProof w:val="0"/>
          <w:kern w:val="24"/>
          <w:szCs w:val="24"/>
          <w:lang w:val="lt-LT"/>
        </w:rPr>
        <w:t xml:space="preserve">Apraše vartojamos sąvokos atitinka Atvirų jaunimo centrų ir erdvių koncepcijoje, patvirtintoje </w:t>
      </w:r>
      <w:smartTag w:uri="urn:schemas-microsoft-com:office:smarttags" w:element="metricconverter">
        <w:smartTagPr>
          <w:attr w:name="ProductID" w:val="2010 m"/>
        </w:smartTagPr>
        <w:r w:rsidRPr="002B0322">
          <w:rPr>
            <w:noProof w:val="0"/>
            <w:kern w:val="24"/>
            <w:szCs w:val="24"/>
            <w:lang w:val="lt-LT"/>
          </w:rPr>
          <w:t>2010 m</w:t>
        </w:r>
      </w:smartTag>
      <w:r w:rsidRPr="002B0322">
        <w:rPr>
          <w:noProof w:val="0"/>
          <w:kern w:val="24"/>
          <w:szCs w:val="24"/>
          <w:lang w:val="lt-LT"/>
        </w:rPr>
        <w:t>. balandžio 7 d. Jaunimo reikalų departamento direktoriaus įsakymu Nr. 2V-38-(1.4), vartojamas sąvokas.</w:t>
      </w:r>
    </w:p>
    <w:p w:rsidR="005E1374" w:rsidRPr="002B0322" w:rsidRDefault="005E1374" w:rsidP="00BE010B">
      <w:pPr>
        <w:jc w:val="both"/>
        <w:rPr>
          <w:noProof w:val="0"/>
          <w:kern w:val="24"/>
          <w:szCs w:val="24"/>
          <w:lang w:val="lt-LT"/>
        </w:rPr>
      </w:pPr>
    </w:p>
    <w:p w:rsidR="005E1374" w:rsidRPr="002B0322" w:rsidRDefault="005E1374" w:rsidP="00BE010B">
      <w:pPr>
        <w:rPr>
          <w:caps/>
          <w:noProof w:val="0"/>
          <w:kern w:val="24"/>
          <w:szCs w:val="24"/>
          <w:lang w:val="lt-LT"/>
        </w:rPr>
      </w:pPr>
      <w:r w:rsidRPr="002B0322">
        <w:rPr>
          <w:b/>
          <w:caps/>
          <w:noProof w:val="0"/>
          <w:kern w:val="24"/>
          <w:szCs w:val="24"/>
          <w:lang w:val="lt-LT"/>
        </w:rPr>
        <w:t>II SKYRIUS</w:t>
      </w:r>
    </w:p>
    <w:p w:rsidR="005E1374" w:rsidRPr="002B0322" w:rsidRDefault="005E1374" w:rsidP="00BE010B">
      <w:pPr>
        <w:rPr>
          <w:caps/>
          <w:noProof w:val="0"/>
          <w:kern w:val="24"/>
          <w:szCs w:val="24"/>
          <w:lang w:val="lt-LT"/>
        </w:rPr>
      </w:pPr>
      <w:r w:rsidRPr="002B0322">
        <w:rPr>
          <w:b/>
          <w:caps/>
          <w:noProof w:val="0"/>
          <w:kern w:val="24"/>
          <w:szCs w:val="24"/>
          <w:lang w:val="lt-LT"/>
        </w:rPr>
        <w:t>KONKURSO TIKSLAI, FINANSUOJAMOS VEIKLOS IR PROJEKTŲ</w:t>
      </w:r>
      <w:r w:rsidRPr="002B0322">
        <w:rPr>
          <w:caps/>
          <w:noProof w:val="0"/>
          <w:kern w:val="24"/>
          <w:szCs w:val="24"/>
          <w:lang w:val="lt-LT"/>
        </w:rPr>
        <w:t xml:space="preserve"> </w:t>
      </w:r>
      <w:r w:rsidRPr="002B0322">
        <w:rPr>
          <w:b/>
          <w:caps/>
          <w:noProof w:val="0"/>
          <w:kern w:val="24"/>
          <w:szCs w:val="24"/>
          <w:lang w:val="lt-LT"/>
        </w:rPr>
        <w:t>ATITIKTIES SĄLYGOS</w:t>
      </w:r>
    </w:p>
    <w:p w:rsidR="005E1374" w:rsidRPr="002B0322" w:rsidRDefault="005E1374" w:rsidP="00BE010B">
      <w:pPr>
        <w:jc w:val="both"/>
        <w:rPr>
          <w:noProof w:val="0"/>
          <w:kern w:val="24"/>
          <w:szCs w:val="24"/>
          <w:lang w:val="lt-LT"/>
        </w:rPr>
      </w:pPr>
    </w:p>
    <w:p w:rsidR="005E1374" w:rsidRPr="002B0322" w:rsidRDefault="005E1374" w:rsidP="00BE010B">
      <w:pPr>
        <w:numPr>
          <w:ilvl w:val="0"/>
          <w:numId w:val="9"/>
        </w:numPr>
        <w:ind w:left="0" w:firstLine="1290"/>
        <w:jc w:val="both"/>
        <w:rPr>
          <w:noProof w:val="0"/>
          <w:kern w:val="24"/>
          <w:szCs w:val="24"/>
          <w:lang w:val="lt-LT"/>
        </w:rPr>
      </w:pPr>
      <w:r w:rsidRPr="002B0322">
        <w:rPr>
          <w:noProof w:val="0"/>
          <w:kern w:val="24"/>
          <w:szCs w:val="24"/>
          <w:lang w:val="lt-LT"/>
        </w:rPr>
        <w:t>Konkurso tikslas – finansuoti Atvirų jaunimo erdvių veiklos projektus, kuriuos įgyvendinant vykdomas atviras darbas su jaunimu, siekiama suteikti prasmingos veiklos ir saugaus laisvalaikio galimybių savirealizacijos erdvės nerandantiems jauniems žmonėms bei palengvinti jų integraciją į gyvenamąją aplinką.</w:t>
      </w:r>
    </w:p>
    <w:p w:rsidR="005E1374" w:rsidRPr="002B0322" w:rsidRDefault="005E1374" w:rsidP="00BE010B">
      <w:pPr>
        <w:numPr>
          <w:ilvl w:val="0"/>
          <w:numId w:val="9"/>
        </w:numPr>
        <w:ind w:left="0" w:firstLine="1290"/>
        <w:jc w:val="both"/>
        <w:rPr>
          <w:noProof w:val="0"/>
          <w:kern w:val="24"/>
          <w:szCs w:val="24"/>
          <w:lang w:val="lt-LT"/>
        </w:rPr>
      </w:pPr>
      <w:r w:rsidRPr="002B0322">
        <w:rPr>
          <w:noProof w:val="0"/>
          <w:kern w:val="24"/>
          <w:szCs w:val="24"/>
          <w:lang w:val="lt-LT"/>
        </w:rPr>
        <w:t>Konkurso tvarka atrenkamos ir finansuotinos veiklos:</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darbas su tiksline grupe – jaunimu nuo 14 iki 29 metų, ypatingą dėmesį skiriant mažiau galimybių turinčiam, mažiau motyvuotam jaunimui, kuris dėl įvairių priežasčių neturi galimybių ar nenori įsitraukti į jaunimo veiklos pasiūlymus;</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bendradarbiavimas su jaunimo ar su jaunimu dirbančiomis organizacijomis, kitomis įstaigomis ar institucijomis;</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kitos Atvirų jaunimo centrų ir erdvių koncepcijoje įvardytos atvirų jaunimo erdvių funkcijos.</w:t>
      </w:r>
    </w:p>
    <w:p w:rsidR="005E1374" w:rsidRPr="002B0322" w:rsidRDefault="005E1374" w:rsidP="00BE010B">
      <w:pPr>
        <w:numPr>
          <w:ilvl w:val="0"/>
          <w:numId w:val="9"/>
        </w:numPr>
        <w:ind w:left="0" w:firstLine="1290"/>
        <w:jc w:val="both"/>
        <w:rPr>
          <w:noProof w:val="0"/>
          <w:kern w:val="24"/>
          <w:szCs w:val="24"/>
          <w:lang w:val="lt-LT"/>
        </w:rPr>
      </w:pPr>
      <w:r w:rsidRPr="002B0322">
        <w:rPr>
          <w:kern w:val="24"/>
        </w:rPr>
        <w:t>Konkursui teikiamas projektas turi atitikti visas šias sąlygas:</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t>suteikti saugaus laisvalaikio leidimo ir prasmingos ugdymo / ugdymosi veiklos galimybes jauniems žmonėms, sunkiai randantiems ir / ar nerandantiems savirealizacijos erdvės;</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t>būti pagrįstos jaunimo poreikiais ir orientuotos į jų interesus bei suteikti galimybes jauniems žmonėms patiems siūlyti veiklas;</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lastRenderedPageBreak/>
        <w:t>sudaryti galimybes į veiklas įsitraukti atskirtį savo socialinėje aplinkoje patiriantiems jauniems žmonėms ir skatinti socialinių jaunimo grupių integraciją;</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t xml:space="preserve">ne mažiau kaip 2/3 projekto dalyvių turi sudaryti jauni </w:t>
      </w:r>
      <w:r w:rsidR="009C4802" w:rsidRPr="002B0322">
        <w:rPr>
          <w:kern w:val="24"/>
        </w:rPr>
        <w:t xml:space="preserve">(14-29 m. amžiaus) </w:t>
      </w:r>
      <w:r w:rsidRPr="002B0322">
        <w:rPr>
          <w:kern w:val="24"/>
        </w:rPr>
        <w:t>žmonės.</w:t>
      </w:r>
    </w:p>
    <w:p w:rsidR="005E1374" w:rsidRPr="002B0322" w:rsidRDefault="005E1374" w:rsidP="00BB557A">
      <w:pPr>
        <w:numPr>
          <w:ilvl w:val="0"/>
          <w:numId w:val="9"/>
        </w:numPr>
        <w:ind w:left="0" w:firstLine="1290"/>
        <w:jc w:val="both"/>
        <w:rPr>
          <w:noProof w:val="0"/>
          <w:kern w:val="24"/>
          <w:szCs w:val="24"/>
          <w:lang w:val="lt-LT"/>
        </w:rPr>
      </w:pPr>
      <w:r w:rsidRPr="002B0322">
        <w:rPr>
          <w:kern w:val="24"/>
        </w:rPr>
        <w:t>Finansavimą gavusios organizacijos</w:t>
      </w:r>
      <w:r w:rsidR="00BB557A" w:rsidRPr="002B0322">
        <w:rPr>
          <w:kern w:val="24"/>
        </w:rPr>
        <w:t xml:space="preserve"> projektą įgyvendina</w:t>
      </w:r>
      <w:r w:rsidRPr="002B0322">
        <w:rPr>
          <w:kern w:val="24"/>
        </w:rPr>
        <w:t xml:space="preserve"> iki </w:t>
      </w:r>
      <w:r w:rsidR="00794B64" w:rsidRPr="002B0322">
        <w:rPr>
          <w:kern w:val="24"/>
        </w:rPr>
        <w:t>einamųjų metų</w:t>
      </w:r>
      <w:r w:rsidRPr="002B0322">
        <w:rPr>
          <w:kern w:val="24"/>
        </w:rPr>
        <w:t xml:space="preserve"> gruodžio </w:t>
      </w:r>
      <w:r w:rsidR="00352FDF" w:rsidRPr="002B0322">
        <w:rPr>
          <w:kern w:val="24"/>
        </w:rPr>
        <w:t>2</w:t>
      </w:r>
      <w:r w:rsidRPr="002B0322">
        <w:rPr>
          <w:kern w:val="24"/>
        </w:rPr>
        <w:t>0 d.</w:t>
      </w:r>
      <w:r w:rsidR="00BB557A" w:rsidRPr="002B0322">
        <w:rPr>
          <w:kern w:val="24"/>
        </w:rPr>
        <w:t xml:space="preserve"> </w:t>
      </w:r>
    </w:p>
    <w:p w:rsidR="005E1374" w:rsidRPr="002B0322" w:rsidRDefault="005E1374" w:rsidP="00BE010B">
      <w:pPr>
        <w:numPr>
          <w:ilvl w:val="0"/>
          <w:numId w:val="9"/>
        </w:numPr>
        <w:ind w:left="0" w:firstLine="1290"/>
        <w:jc w:val="both"/>
        <w:rPr>
          <w:noProof w:val="0"/>
          <w:kern w:val="24"/>
          <w:szCs w:val="24"/>
          <w:lang w:val="lt-LT"/>
        </w:rPr>
      </w:pPr>
      <w:r w:rsidRPr="002B0322">
        <w:rPr>
          <w:kern w:val="24"/>
        </w:rPr>
        <w:t>Konkursui negali būti teikiamas projektas, kuris:</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t>tikslingai skirtas atostogoms, turizmui ir pramogoms;</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t xml:space="preserve">įgyvendinamas už Visagino savivaldybės ribų ir / ar skirtas ne Visagino </w:t>
      </w:r>
      <w:r w:rsidR="009C4802" w:rsidRPr="002B0322">
        <w:rPr>
          <w:kern w:val="24"/>
        </w:rPr>
        <w:t xml:space="preserve">savivaldybės </w:t>
      </w:r>
      <w:r w:rsidRPr="002B0322">
        <w:rPr>
          <w:kern w:val="24"/>
        </w:rPr>
        <w:t>gyventojams;</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t>bet kokia forma siekia pelno;</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t>kelia grėsmę žmonių sveikatai, garbei, orumui, viešajai tvarkai;</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t>bet kokiomis formomis, metodais ir būdais išreiškia nepagarbą Lietuvos valstybės tautiniams ir religiniams jausmams ar simboliams, išreiškia smurto, prievartos, neapykantos ir psichotropinių medžiagų populiarinimą, bet kokiomis formomis, metodais ir būdais pažeidžia Lietuvos Respublikos Konstituciją, įstatymus ir kitus teisės aktus.</w:t>
      </w:r>
    </w:p>
    <w:p w:rsidR="005E1374" w:rsidRPr="002B0322" w:rsidRDefault="005E1374" w:rsidP="00BE010B">
      <w:pPr>
        <w:jc w:val="both"/>
        <w:rPr>
          <w:kern w:val="24"/>
        </w:rPr>
      </w:pPr>
    </w:p>
    <w:p w:rsidR="005E1374" w:rsidRPr="002B0322" w:rsidRDefault="005E1374" w:rsidP="00BE010B">
      <w:pPr>
        <w:rPr>
          <w:caps/>
          <w:noProof w:val="0"/>
          <w:kern w:val="24"/>
          <w:szCs w:val="24"/>
          <w:lang w:val="lt-LT"/>
        </w:rPr>
      </w:pPr>
      <w:r w:rsidRPr="002B0322">
        <w:rPr>
          <w:b/>
          <w:caps/>
          <w:noProof w:val="0"/>
          <w:kern w:val="24"/>
          <w:szCs w:val="24"/>
          <w:lang w:val="lt-LT"/>
        </w:rPr>
        <w:t>III SKYRIUS</w:t>
      </w:r>
    </w:p>
    <w:p w:rsidR="005E1374" w:rsidRPr="002B0322" w:rsidRDefault="005E1374" w:rsidP="00BE010B">
      <w:pPr>
        <w:rPr>
          <w:b/>
          <w:caps/>
          <w:noProof w:val="0"/>
          <w:kern w:val="24"/>
          <w:szCs w:val="24"/>
          <w:lang w:val="lt-LT"/>
        </w:rPr>
      </w:pPr>
      <w:r w:rsidRPr="002B0322">
        <w:rPr>
          <w:b/>
          <w:caps/>
          <w:noProof w:val="0"/>
          <w:kern w:val="24"/>
          <w:szCs w:val="24"/>
          <w:lang w:val="lt-LT"/>
        </w:rPr>
        <w:t xml:space="preserve">KONKURSO DALYVIAI, PROJEKTŲ TEIKIMAS IR </w:t>
      </w:r>
      <w:r w:rsidR="00352FDF" w:rsidRPr="002B0322">
        <w:rPr>
          <w:b/>
          <w:caps/>
          <w:noProof w:val="0"/>
          <w:kern w:val="24"/>
          <w:szCs w:val="24"/>
          <w:lang w:val="lt-LT"/>
        </w:rPr>
        <w:t>FINANSAVIMO</w:t>
      </w:r>
      <w:r w:rsidRPr="002B0322">
        <w:rPr>
          <w:b/>
          <w:caps/>
          <w:noProof w:val="0"/>
          <w:kern w:val="24"/>
          <w:szCs w:val="24"/>
          <w:lang w:val="lt-LT"/>
        </w:rPr>
        <w:t xml:space="preserve"> LĖŠŲ NAUDOJIMAS</w:t>
      </w:r>
    </w:p>
    <w:p w:rsidR="005E1374" w:rsidRPr="002B0322" w:rsidRDefault="005E1374" w:rsidP="00BE010B">
      <w:pPr>
        <w:jc w:val="both"/>
        <w:rPr>
          <w:noProof w:val="0"/>
          <w:kern w:val="24"/>
          <w:szCs w:val="24"/>
          <w:lang w:val="lt-LT"/>
        </w:rPr>
      </w:pPr>
    </w:p>
    <w:p w:rsidR="005E1374" w:rsidRPr="002B0322" w:rsidRDefault="005E1374" w:rsidP="00BE010B">
      <w:pPr>
        <w:numPr>
          <w:ilvl w:val="0"/>
          <w:numId w:val="9"/>
        </w:numPr>
        <w:ind w:left="0" w:firstLine="1290"/>
        <w:jc w:val="both"/>
        <w:rPr>
          <w:noProof w:val="0"/>
          <w:kern w:val="24"/>
          <w:szCs w:val="24"/>
          <w:lang w:val="lt-LT"/>
        </w:rPr>
      </w:pPr>
      <w:r w:rsidRPr="002B0322">
        <w:rPr>
          <w:noProof w:val="0"/>
          <w:kern w:val="24"/>
          <w:szCs w:val="24"/>
          <w:lang w:val="lt-LT"/>
        </w:rPr>
        <w:t xml:space="preserve">Konkurse gali dalyvauti ir projektus teikti Lietuvos Respublikos įstatymų nustatyta tvarka registruoti viešieji juridiniai asmenys, </w:t>
      </w:r>
      <w:r w:rsidR="009B43C8" w:rsidRPr="002B0322">
        <w:rPr>
          <w:noProof w:val="0"/>
          <w:kern w:val="24"/>
          <w:szCs w:val="24"/>
          <w:lang w:val="lt-LT"/>
        </w:rPr>
        <w:t xml:space="preserve">veiklą vykdantys Visagino savivaldybėje, </w:t>
      </w:r>
      <w:r w:rsidRPr="002B0322">
        <w:rPr>
          <w:noProof w:val="0"/>
          <w:kern w:val="24"/>
          <w:szCs w:val="24"/>
          <w:lang w:val="lt-LT"/>
        </w:rPr>
        <w:t>kurių teikiamo projekto tikslai ir veiklos atitinka Atvirų jaunimo centrų veiklos apraše ir Atvirų jaunimo centrų ir erdvių koncepcijoje išvardytus principus (toliau – Organizacija).</w:t>
      </w:r>
    </w:p>
    <w:p w:rsidR="005E1374" w:rsidRPr="002B0322" w:rsidRDefault="005E1374" w:rsidP="00BE010B">
      <w:pPr>
        <w:numPr>
          <w:ilvl w:val="0"/>
          <w:numId w:val="9"/>
        </w:numPr>
        <w:ind w:left="0" w:firstLine="1290"/>
        <w:jc w:val="both"/>
        <w:rPr>
          <w:noProof w:val="0"/>
          <w:kern w:val="24"/>
          <w:szCs w:val="24"/>
          <w:lang w:val="lt-LT"/>
        </w:rPr>
      </w:pPr>
      <w:r w:rsidRPr="002B0322">
        <w:rPr>
          <w:noProof w:val="0"/>
          <w:kern w:val="24"/>
          <w:szCs w:val="24"/>
          <w:lang w:val="lt-LT"/>
        </w:rPr>
        <w:t>Vykdant konkursui teikiamus projektus, lėšos gali būti naudojamos:</w:t>
      </w:r>
    </w:p>
    <w:p w:rsidR="005E1374" w:rsidRDefault="00BF1AB5" w:rsidP="00BE010B">
      <w:pPr>
        <w:numPr>
          <w:ilvl w:val="1"/>
          <w:numId w:val="9"/>
        </w:numPr>
        <w:tabs>
          <w:tab w:val="clear" w:pos="1710"/>
          <w:tab w:val="num" w:pos="1980"/>
        </w:tabs>
        <w:ind w:left="0" w:firstLine="1290"/>
        <w:jc w:val="both"/>
        <w:rPr>
          <w:noProof w:val="0"/>
          <w:kern w:val="24"/>
          <w:szCs w:val="24"/>
          <w:lang w:val="lt-LT"/>
        </w:rPr>
      </w:pPr>
      <w:r>
        <w:rPr>
          <w:snapToGrid w:val="0"/>
          <w:kern w:val="24"/>
          <w:szCs w:val="24"/>
          <w:lang w:val="lt-LT"/>
        </w:rPr>
        <w:t>p</w:t>
      </w:r>
      <w:r w:rsidR="002B0322" w:rsidRPr="002B0322">
        <w:rPr>
          <w:snapToGrid w:val="0"/>
          <w:kern w:val="24"/>
          <w:szCs w:val="24"/>
          <w:lang w:val="lt-LT"/>
        </w:rPr>
        <w:t>atalpų išlaikym</w:t>
      </w:r>
      <w:r w:rsidR="002B0322">
        <w:rPr>
          <w:snapToGrid w:val="0"/>
          <w:kern w:val="24"/>
          <w:szCs w:val="24"/>
          <w:lang w:val="lt-LT"/>
        </w:rPr>
        <w:t>ui</w:t>
      </w:r>
      <w:r w:rsidR="002B0322" w:rsidRPr="002B0322">
        <w:rPr>
          <w:snapToGrid w:val="0"/>
          <w:kern w:val="24"/>
          <w:szCs w:val="24"/>
          <w:lang w:val="lt-LT"/>
        </w:rPr>
        <w:t>, komunalinių paslaugų apmokėjim</w:t>
      </w:r>
      <w:r w:rsidR="002B0322">
        <w:rPr>
          <w:snapToGrid w:val="0"/>
          <w:kern w:val="24"/>
          <w:szCs w:val="24"/>
          <w:lang w:val="lt-LT"/>
        </w:rPr>
        <w:t>ui</w:t>
      </w:r>
      <w:r w:rsidR="005E1374" w:rsidRPr="002B0322">
        <w:rPr>
          <w:noProof w:val="0"/>
          <w:kern w:val="24"/>
          <w:szCs w:val="24"/>
          <w:lang w:val="lt-LT"/>
        </w:rPr>
        <w:t>;</w:t>
      </w:r>
    </w:p>
    <w:p w:rsidR="002B0322" w:rsidRPr="002B0322" w:rsidRDefault="00BF1AB5" w:rsidP="00BE010B">
      <w:pPr>
        <w:numPr>
          <w:ilvl w:val="1"/>
          <w:numId w:val="9"/>
        </w:numPr>
        <w:tabs>
          <w:tab w:val="clear" w:pos="1710"/>
          <w:tab w:val="num" w:pos="1980"/>
        </w:tabs>
        <w:ind w:left="0" w:firstLine="1290"/>
        <w:jc w:val="both"/>
        <w:rPr>
          <w:noProof w:val="0"/>
          <w:kern w:val="24"/>
          <w:szCs w:val="24"/>
          <w:lang w:val="lt-LT"/>
        </w:rPr>
      </w:pPr>
      <w:r>
        <w:rPr>
          <w:snapToGrid w:val="0"/>
          <w:kern w:val="24"/>
        </w:rPr>
        <w:t>į</w:t>
      </w:r>
      <w:r w:rsidR="002B0322" w:rsidRPr="002B0322">
        <w:rPr>
          <w:snapToGrid w:val="0"/>
          <w:kern w:val="24"/>
        </w:rPr>
        <w:t>rangos, priemonių ir reikmenų nuoma</w:t>
      </w:r>
      <w:r w:rsidR="002B0322">
        <w:rPr>
          <w:snapToGrid w:val="0"/>
          <w:kern w:val="24"/>
        </w:rPr>
        <w:t>i</w:t>
      </w:r>
      <w:r w:rsidR="002B0322" w:rsidRPr="002B0322">
        <w:rPr>
          <w:snapToGrid w:val="0"/>
          <w:kern w:val="24"/>
        </w:rPr>
        <w:t xml:space="preserve"> ir/arba įsigijim</w:t>
      </w:r>
      <w:r w:rsidR="002B0322">
        <w:rPr>
          <w:snapToGrid w:val="0"/>
          <w:kern w:val="24"/>
        </w:rPr>
        <w:t>ui;</w:t>
      </w:r>
    </w:p>
    <w:p w:rsidR="002B0322" w:rsidRPr="002B0322" w:rsidRDefault="00BF1AB5" w:rsidP="00BE010B">
      <w:pPr>
        <w:numPr>
          <w:ilvl w:val="1"/>
          <w:numId w:val="9"/>
        </w:numPr>
        <w:tabs>
          <w:tab w:val="clear" w:pos="1710"/>
          <w:tab w:val="num" w:pos="1980"/>
        </w:tabs>
        <w:ind w:left="0" w:firstLine="1290"/>
        <w:jc w:val="both"/>
        <w:rPr>
          <w:noProof w:val="0"/>
          <w:kern w:val="24"/>
          <w:szCs w:val="24"/>
          <w:lang w:val="lt-LT"/>
        </w:rPr>
      </w:pPr>
      <w:r>
        <w:rPr>
          <w:snapToGrid w:val="0"/>
          <w:kern w:val="24"/>
        </w:rPr>
        <w:t>m</w:t>
      </w:r>
      <w:r w:rsidR="002B0322" w:rsidRPr="002B0322">
        <w:rPr>
          <w:snapToGrid w:val="0"/>
          <w:kern w:val="24"/>
        </w:rPr>
        <w:t>ažaver</w:t>
      </w:r>
      <w:r w:rsidR="002B0322">
        <w:rPr>
          <w:snapToGrid w:val="0"/>
          <w:kern w:val="24"/>
        </w:rPr>
        <w:t>čių</w:t>
      </w:r>
      <w:r w:rsidR="002B0322" w:rsidRPr="002B0322">
        <w:rPr>
          <w:snapToGrid w:val="0"/>
          <w:kern w:val="24"/>
        </w:rPr>
        <w:t xml:space="preserve"> priemon</w:t>
      </w:r>
      <w:r w:rsidR="002B0322">
        <w:rPr>
          <w:snapToGrid w:val="0"/>
          <w:kern w:val="24"/>
        </w:rPr>
        <w:t>ių</w:t>
      </w:r>
      <w:r w:rsidR="002B0322" w:rsidRPr="002B0322">
        <w:rPr>
          <w:snapToGrid w:val="0"/>
          <w:kern w:val="24"/>
        </w:rPr>
        <w:t xml:space="preserve"> ir reikmen</w:t>
      </w:r>
      <w:r w:rsidR="002B0322">
        <w:rPr>
          <w:snapToGrid w:val="0"/>
          <w:kern w:val="24"/>
        </w:rPr>
        <w:t>ų</w:t>
      </w:r>
      <w:r w:rsidR="002B0322" w:rsidRPr="002B0322">
        <w:rPr>
          <w:snapToGrid w:val="0"/>
          <w:kern w:val="24"/>
        </w:rPr>
        <w:t xml:space="preserve"> (raštinės prek</w:t>
      </w:r>
      <w:r w:rsidR="002B0322">
        <w:rPr>
          <w:snapToGrid w:val="0"/>
          <w:kern w:val="24"/>
        </w:rPr>
        <w:t>ių, ūkinės paskirties prekių</w:t>
      </w:r>
      <w:r w:rsidR="002B0322" w:rsidRPr="002B0322">
        <w:rPr>
          <w:snapToGrid w:val="0"/>
          <w:kern w:val="24"/>
        </w:rPr>
        <w:t>, maisto produkt</w:t>
      </w:r>
      <w:r w:rsidR="002B0322">
        <w:rPr>
          <w:snapToGrid w:val="0"/>
          <w:kern w:val="24"/>
        </w:rPr>
        <w:t>ų</w:t>
      </w:r>
      <w:r w:rsidR="002B0322" w:rsidRPr="002B0322">
        <w:rPr>
          <w:snapToGrid w:val="0"/>
          <w:kern w:val="24"/>
        </w:rPr>
        <w:t>)</w:t>
      </w:r>
      <w:r w:rsidR="002B0322">
        <w:rPr>
          <w:snapToGrid w:val="0"/>
          <w:kern w:val="24"/>
        </w:rPr>
        <w:t xml:space="preserve"> pirkimui; </w:t>
      </w:r>
    </w:p>
    <w:p w:rsidR="002B0322" w:rsidRDefault="00BF1AB5" w:rsidP="00BE010B">
      <w:pPr>
        <w:numPr>
          <w:ilvl w:val="1"/>
          <w:numId w:val="9"/>
        </w:numPr>
        <w:tabs>
          <w:tab w:val="clear" w:pos="1710"/>
          <w:tab w:val="num" w:pos="1980"/>
        </w:tabs>
        <w:ind w:left="0" w:firstLine="1290"/>
        <w:jc w:val="both"/>
        <w:rPr>
          <w:noProof w:val="0"/>
          <w:kern w:val="24"/>
          <w:szCs w:val="24"/>
          <w:lang w:val="lt-LT"/>
        </w:rPr>
      </w:pPr>
      <w:r>
        <w:rPr>
          <w:kern w:val="24"/>
        </w:rPr>
        <w:t>d</w:t>
      </w:r>
      <w:r w:rsidR="002B0322" w:rsidRPr="002B0322">
        <w:rPr>
          <w:kern w:val="24"/>
        </w:rPr>
        <w:t>arbo užmokesčiui ir socialinia</w:t>
      </w:r>
      <w:r>
        <w:rPr>
          <w:kern w:val="24"/>
        </w:rPr>
        <w:t>m</w:t>
      </w:r>
      <w:r w:rsidR="002B0322" w:rsidRPr="002B0322">
        <w:rPr>
          <w:kern w:val="24"/>
        </w:rPr>
        <w:t xml:space="preserve"> draudimui</w:t>
      </w:r>
      <w:r>
        <w:rPr>
          <w:kern w:val="24"/>
        </w:rPr>
        <w:t>;</w:t>
      </w:r>
    </w:p>
    <w:p w:rsidR="005E1374" w:rsidRPr="002B0322" w:rsidRDefault="00BF1AB5" w:rsidP="00BE010B">
      <w:pPr>
        <w:numPr>
          <w:ilvl w:val="1"/>
          <w:numId w:val="9"/>
        </w:numPr>
        <w:tabs>
          <w:tab w:val="clear" w:pos="1710"/>
          <w:tab w:val="num" w:pos="1980"/>
        </w:tabs>
        <w:ind w:left="0" w:firstLine="1290"/>
        <w:jc w:val="both"/>
        <w:rPr>
          <w:noProof w:val="0"/>
          <w:kern w:val="24"/>
          <w:szCs w:val="24"/>
          <w:lang w:val="lt-LT"/>
        </w:rPr>
      </w:pPr>
      <w:r>
        <w:t>p</w:t>
      </w:r>
      <w:r w:rsidR="002B0322" w:rsidRPr="002B0322">
        <w:t>aslaugoms, susijusioms su darbo pobūdžiu, autorinėms sutartims (lektoriams, mokymų vadovams) apmokėti</w:t>
      </w:r>
      <w:r w:rsidR="005E1374" w:rsidRPr="002B0322">
        <w:rPr>
          <w:noProof w:val="0"/>
          <w:kern w:val="24"/>
          <w:szCs w:val="24"/>
          <w:lang w:val="lt-LT"/>
        </w:rPr>
        <w:t xml:space="preserve"> (ne daugiau kaip </w:t>
      </w:r>
      <w:r w:rsidR="007175F2" w:rsidRPr="002B0322">
        <w:rPr>
          <w:noProof w:val="0"/>
          <w:kern w:val="24"/>
          <w:szCs w:val="24"/>
          <w:lang w:val="lt-LT"/>
        </w:rPr>
        <w:t>2</w:t>
      </w:r>
      <w:r w:rsidR="005E1374" w:rsidRPr="002B0322">
        <w:rPr>
          <w:noProof w:val="0"/>
          <w:kern w:val="24"/>
          <w:szCs w:val="24"/>
          <w:lang w:val="lt-LT"/>
        </w:rPr>
        <w:t>0 Eur / 1 val.)</w:t>
      </w:r>
      <w:r>
        <w:rPr>
          <w:noProof w:val="0"/>
          <w:kern w:val="24"/>
          <w:szCs w:val="24"/>
          <w:lang w:val="lt-LT"/>
        </w:rPr>
        <w:t>;</w:t>
      </w:r>
    </w:p>
    <w:p w:rsidR="005E1374" w:rsidRPr="002B0322" w:rsidRDefault="00BF1AB5" w:rsidP="00BF1AB5">
      <w:pPr>
        <w:numPr>
          <w:ilvl w:val="1"/>
          <w:numId w:val="9"/>
        </w:numPr>
        <w:tabs>
          <w:tab w:val="clear" w:pos="1710"/>
          <w:tab w:val="num" w:pos="1980"/>
        </w:tabs>
        <w:ind w:left="0" w:firstLine="1290"/>
        <w:jc w:val="both"/>
        <w:rPr>
          <w:noProof w:val="0"/>
          <w:kern w:val="24"/>
          <w:szCs w:val="24"/>
          <w:lang w:val="lt-LT"/>
        </w:rPr>
      </w:pPr>
      <w:r>
        <w:rPr>
          <w:snapToGrid w:val="0"/>
          <w:kern w:val="24"/>
        </w:rPr>
        <w:t>m</w:t>
      </w:r>
      <w:r w:rsidRPr="002B0322">
        <w:rPr>
          <w:snapToGrid w:val="0"/>
          <w:kern w:val="24"/>
        </w:rPr>
        <w:t>aitinimo paslaugo</w:t>
      </w:r>
      <w:r>
        <w:rPr>
          <w:snapToGrid w:val="0"/>
          <w:kern w:val="24"/>
        </w:rPr>
        <w:t>m</w:t>
      </w:r>
      <w:r w:rsidRPr="002B0322">
        <w:rPr>
          <w:snapToGrid w:val="0"/>
          <w:kern w:val="24"/>
        </w:rPr>
        <w:t>s</w:t>
      </w:r>
      <w:r w:rsidR="005E1374" w:rsidRPr="002B0322">
        <w:rPr>
          <w:noProof w:val="0"/>
          <w:kern w:val="24"/>
          <w:szCs w:val="24"/>
          <w:lang w:val="lt-LT"/>
        </w:rPr>
        <w:t xml:space="preserve"> </w:t>
      </w:r>
      <w:r>
        <w:rPr>
          <w:noProof w:val="0"/>
          <w:kern w:val="24"/>
          <w:szCs w:val="24"/>
          <w:lang w:val="lt-LT"/>
        </w:rPr>
        <w:t xml:space="preserve">apmokėti </w:t>
      </w:r>
      <w:r w:rsidR="005E1374" w:rsidRPr="002B0322">
        <w:rPr>
          <w:noProof w:val="0"/>
          <w:kern w:val="24"/>
          <w:szCs w:val="24"/>
          <w:lang w:val="lt-LT"/>
        </w:rPr>
        <w:t xml:space="preserve">(ne daugiau kaip </w:t>
      </w:r>
      <w:r w:rsidR="00794B64" w:rsidRPr="002B0322">
        <w:rPr>
          <w:noProof w:val="0"/>
          <w:kern w:val="24"/>
          <w:szCs w:val="24"/>
          <w:lang w:val="lt-LT"/>
        </w:rPr>
        <w:t>8</w:t>
      </w:r>
      <w:r w:rsidR="005E1374" w:rsidRPr="002B0322">
        <w:rPr>
          <w:noProof w:val="0"/>
          <w:kern w:val="24"/>
          <w:szCs w:val="24"/>
          <w:lang w:val="lt-LT"/>
        </w:rPr>
        <w:t xml:space="preserve"> Eur / 1 asm. per dieną</w:t>
      </w:r>
      <w:r>
        <w:rPr>
          <w:noProof w:val="0"/>
          <w:kern w:val="24"/>
          <w:szCs w:val="24"/>
          <w:lang w:val="lt-LT"/>
        </w:rPr>
        <w:t>).</w:t>
      </w:r>
    </w:p>
    <w:p w:rsidR="005E1374" w:rsidRPr="002B0322" w:rsidRDefault="005E1374" w:rsidP="00BE010B">
      <w:pPr>
        <w:numPr>
          <w:ilvl w:val="0"/>
          <w:numId w:val="9"/>
        </w:numPr>
        <w:ind w:left="0" w:firstLine="1290"/>
        <w:jc w:val="both"/>
        <w:rPr>
          <w:noProof w:val="0"/>
          <w:kern w:val="24"/>
          <w:szCs w:val="24"/>
          <w:lang w:val="lt-LT"/>
        </w:rPr>
      </w:pPr>
      <w:r w:rsidRPr="002B0322">
        <w:rPr>
          <w:noProof w:val="0"/>
          <w:kern w:val="24"/>
          <w:szCs w:val="24"/>
          <w:lang w:val="lt-LT"/>
        </w:rPr>
        <w:t>Negali būti finansuojamos projektų išlaidos, skirtos:</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t>ilgalaikiam materialiajam ir nematerialiajam turtui, kuris nenusidėvi per vienerius metus, o jo vieno vieneto vertė yra didesnė kaip 300 Eur, įsigyti;</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t>patalpų remonto, rekonstrukcijos ir statybos darbams apmokėti;</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t xml:space="preserve">projekto parengiamojo etapo išlaidos, t. y. išlaidos, susijusios su veikla, </w:t>
      </w:r>
      <w:r w:rsidR="009B43C8" w:rsidRPr="002B0322">
        <w:rPr>
          <w:kern w:val="24"/>
        </w:rPr>
        <w:t>atlikta</w:t>
      </w:r>
      <w:r w:rsidRPr="002B0322">
        <w:rPr>
          <w:kern w:val="24"/>
        </w:rPr>
        <w:t xml:space="preserve"> iki pasirašant </w:t>
      </w:r>
      <w:r w:rsidR="009C4802" w:rsidRPr="002B0322">
        <w:rPr>
          <w:kern w:val="24"/>
        </w:rPr>
        <w:t xml:space="preserve">finansavimo </w:t>
      </w:r>
      <w:r w:rsidRPr="002B0322">
        <w:rPr>
          <w:kern w:val="24"/>
        </w:rPr>
        <w:t>sutartį</w:t>
      </w:r>
      <w:r w:rsidR="009C4802" w:rsidRPr="002B0322">
        <w:rPr>
          <w:kern w:val="24"/>
        </w:rPr>
        <w:t>;</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kern w:val="24"/>
        </w:rPr>
        <w:t>veikloms, vykdomoms už Visagino savivaldybės ribų ir / arba skirtos ne Visagino savivaldybės gyventojams;</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Organizacijos įsiskolinimams</w:t>
      </w:r>
      <w:r w:rsidR="00BF1AB5">
        <w:rPr>
          <w:noProof w:val="0"/>
          <w:kern w:val="24"/>
          <w:szCs w:val="24"/>
          <w:lang w:val="lt-LT"/>
        </w:rPr>
        <w:t xml:space="preserve"> (</w:t>
      </w:r>
      <w:r w:rsidRPr="002B0322">
        <w:rPr>
          <w:noProof w:val="0"/>
          <w:kern w:val="24"/>
          <w:szCs w:val="24"/>
          <w:lang w:val="lt-LT"/>
        </w:rPr>
        <w:t xml:space="preserve"> išskyrus </w:t>
      </w:r>
      <w:r w:rsidR="00BF1AB5">
        <w:rPr>
          <w:noProof w:val="0"/>
          <w:kern w:val="24"/>
          <w:szCs w:val="24"/>
          <w:lang w:val="lt-LT"/>
        </w:rPr>
        <w:t xml:space="preserve">11.1 punkte nurodytas išlaidas </w:t>
      </w:r>
      <w:r w:rsidRPr="002B0322">
        <w:rPr>
          <w:noProof w:val="0"/>
          <w:kern w:val="24"/>
          <w:szCs w:val="24"/>
          <w:lang w:val="lt-LT"/>
        </w:rPr>
        <w:t>einamaisiais kalendoriniais metais</w:t>
      </w:r>
      <w:r w:rsidR="00BF1AB5">
        <w:rPr>
          <w:noProof w:val="0"/>
          <w:kern w:val="24"/>
          <w:szCs w:val="24"/>
          <w:lang w:val="lt-LT"/>
        </w:rPr>
        <w:t>)</w:t>
      </w:r>
      <w:r w:rsidRPr="002B0322">
        <w:rPr>
          <w:noProof w:val="0"/>
          <w:kern w:val="24"/>
          <w:szCs w:val="24"/>
          <w:lang w:val="lt-LT"/>
        </w:rPr>
        <w:t xml:space="preserve"> apmokėti;</w:t>
      </w:r>
    </w:p>
    <w:p w:rsidR="005E1374" w:rsidRPr="002B0322" w:rsidRDefault="005E1374" w:rsidP="00BE010B">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veikloms, kurios yra finansuojamos iš kitų finansavimo šaltinių.</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 xml:space="preserve">Informacija apie konkursą skelbiama savivaldybės interneto svetainėje www.visaginas.lt, </w:t>
      </w:r>
      <w:r w:rsidR="00794B64" w:rsidRPr="002B0322">
        <w:rPr>
          <w:noProof w:val="0"/>
          <w:kern w:val="24"/>
          <w:szCs w:val="24"/>
          <w:lang w:val="lt-LT"/>
        </w:rPr>
        <w:t xml:space="preserve">kitose žiniasklaidos priemonėse, </w:t>
      </w:r>
      <w:r w:rsidRPr="002B0322">
        <w:rPr>
          <w:noProof w:val="0"/>
          <w:kern w:val="24"/>
          <w:szCs w:val="24"/>
          <w:lang w:val="lt-LT"/>
        </w:rPr>
        <w:t xml:space="preserve">nurodant projektų teikimo terminą (ne mažiau kaip </w:t>
      </w:r>
      <w:r w:rsidR="007175F2" w:rsidRPr="002B0322">
        <w:rPr>
          <w:noProof w:val="0"/>
          <w:kern w:val="24"/>
          <w:szCs w:val="24"/>
          <w:lang w:val="lt-LT"/>
        </w:rPr>
        <w:t>10</w:t>
      </w:r>
      <w:r w:rsidRPr="002B0322">
        <w:rPr>
          <w:noProof w:val="0"/>
          <w:kern w:val="24"/>
          <w:szCs w:val="24"/>
          <w:lang w:val="lt-LT"/>
        </w:rPr>
        <w:t xml:space="preserve"> darbo dienų nuo paskelbimo).</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Organizacija Konkursui pateikia:</w:t>
      </w:r>
    </w:p>
    <w:p w:rsidR="005E1374" w:rsidRPr="002B0322" w:rsidRDefault="005E1374" w:rsidP="00612861">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 xml:space="preserve">užpildytą Visagino savivaldybės atvirų jaunimo erdvių veiklos </w:t>
      </w:r>
      <w:r w:rsidRPr="002B0322">
        <w:rPr>
          <w:bCs/>
          <w:noProof w:val="0"/>
          <w:kern w:val="24"/>
          <w:szCs w:val="24"/>
          <w:lang w:val="lt-LT"/>
        </w:rPr>
        <w:t xml:space="preserve">projektų finansavimo konkurso </w:t>
      </w:r>
      <w:r w:rsidRPr="002B0322">
        <w:rPr>
          <w:noProof w:val="0"/>
          <w:kern w:val="24"/>
          <w:szCs w:val="24"/>
          <w:lang w:val="lt-LT"/>
        </w:rPr>
        <w:t xml:space="preserve">paraišką (1 priedas). Paraiška turi būti atspausdinta kompiuteriu, valstybine </w:t>
      </w:r>
      <w:r w:rsidRPr="002B0322">
        <w:rPr>
          <w:noProof w:val="0"/>
          <w:kern w:val="24"/>
          <w:szCs w:val="24"/>
          <w:lang w:val="lt-LT"/>
        </w:rPr>
        <w:lastRenderedPageBreak/>
        <w:t xml:space="preserve">kalba, kartu su pridedamais dokumentais tvarkingai susegta, patvirtinta antspaudu, pasirašyta </w:t>
      </w:r>
      <w:r w:rsidR="009B43C8" w:rsidRPr="002B0322">
        <w:rPr>
          <w:noProof w:val="0"/>
          <w:kern w:val="24"/>
          <w:szCs w:val="24"/>
          <w:lang w:val="lt-LT"/>
        </w:rPr>
        <w:t>projekto vadovo</w:t>
      </w:r>
      <w:r w:rsidRPr="002B0322">
        <w:rPr>
          <w:noProof w:val="0"/>
          <w:kern w:val="24"/>
          <w:szCs w:val="24"/>
          <w:lang w:val="lt-LT"/>
        </w:rPr>
        <w:t>. Organizacija gali pateikti ne daugiau kaip vieną paraišką;</w:t>
      </w:r>
    </w:p>
    <w:p w:rsidR="005E1374" w:rsidRPr="002B0322" w:rsidRDefault="005E1374" w:rsidP="00612861">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Organizacijos antspaudu ir parašu patvirtintą registracijos pažymėjimo kopiją arba VĮ Registrų centro išrašą.</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Užpildyta paraiška su priedais teikiama Visagino savivaldybės administracij</w:t>
      </w:r>
      <w:r w:rsidR="00794B64" w:rsidRPr="002B0322">
        <w:rPr>
          <w:noProof w:val="0"/>
          <w:kern w:val="24"/>
          <w:szCs w:val="24"/>
          <w:lang w:val="lt-LT"/>
        </w:rPr>
        <w:t>os Švietimo, kultūros, sporto ir valstybinės kalbos kontrolės skyriui</w:t>
      </w:r>
      <w:r w:rsidRPr="002B0322">
        <w:rPr>
          <w:noProof w:val="0"/>
          <w:kern w:val="24"/>
          <w:szCs w:val="24"/>
          <w:lang w:val="lt-LT"/>
        </w:rPr>
        <w:t xml:space="preserve"> užklijuotame voke, ant kurio privalo būti užrašytas teikiančios projektą Organizacijos pavadinimas ir tekstas: „Visagino savivaldybės atvirų jaunimo erdvių veiklos </w:t>
      </w:r>
      <w:r w:rsidRPr="002B0322">
        <w:rPr>
          <w:bCs/>
          <w:noProof w:val="0"/>
          <w:kern w:val="24"/>
          <w:szCs w:val="24"/>
          <w:lang w:val="lt-LT"/>
        </w:rPr>
        <w:t>projektų finansavimo konkursui</w:t>
      </w:r>
      <w:r w:rsidRPr="002B0322">
        <w:rPr>
          <w:noProof w:val="0"/>
          <w:kern w:val="24"/>
          <w:szCs w:val="24"/>
          <w:lang w:val="lt-LT"/>
        </w:rPr>
        <w:t xml:space="preserve">“, arba siunčiama registruotu paštu, adresu: „Visagino savivaldybės atvirų jaunimo erdvių veiklos </w:t>
      </w:r>
      <w:r w:rsidRPr="002B0322">
        <w:rPr>
          <w:bCs/>
          <w:noProof w:val="0"/>
          <w:kern w:val="24"/>
          <w:szCs w:val="24"/>
          <w:lang w:val="lt-LT"/>
        </w:rPr>
        <w:t>projektų finansavimo konkursui</w:t>
      </w:r>
      <w:r w:rsidRPr="002B0322">
        <w:rPr>
          <w:noProof w:val="0"/>
          <w:kern w:val="24"/>
          <w:szCs w:val="24"/>
          <w:lang w:val="lt-LT"/>
        </w:rPr>
        <w:t xml:space="preserve">, Visagino savivaldybės administracijai, Parko g. 14, 31139 Visaginas“. </w:t>
      </w:r>
      <w:r w:rsidR="00794B64" w:rsidRPr="002B0322">
        <w:rPr>
          <w:noProof w:val="0"/>
          <w:kern w:val="24"/>
          <w:szCs w:val="24"/>
          <w:lang w:val="lt-LT"/>
        </w:rPr>
        <w:t>V</w:t>
      </w:r>
      <w:r w:rsidRPr="002B0322">
        <w:rPr>
          <w:noProof w:val="0"/>
          <w:kern w:val="24"/>
          <w:szCs w:val="24"/>
          <w:lang w:val="lt-LT"/>
        </w:rPr>
        <w:t>okai atplėšiami Komisijos narių, pirmojo posėdžio metu.</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Gautas paraiškas registruoja Visagino savivaldybės administracijos Švietimo, kultūros</w:t>
      </w:r>
      <w:r w:rsidR="00794B64" w:rsidRPr="002B0322">
        <w:rPr>
          <w:noProof w:val="0"/>
          <w:kern w:val="24"/>
          <w:szCs w:val="24"/>
          <w:lang w:val="lt-LT"/>
        </w:rPr>
        <w:t xml:space="preserve">, </w:t>
      </w:r>
      <w:r w:rsidRPr="002B0322">
        <w:rPr>
          <w:noProof w:val="0"/>
          <w:kern w:val="24"/>
          <w:szCs w:val="24"/>
          <w:lang w:val="lt-LT"/>
        </w:rPr>
        <w:t>sporto</w:t>
      </w:r>
      <w:r w:rsidR="00794B64" w:rsidRPr="002B0322">
        <w:rPr>
          <w:noProof w:val="0"/>
          <w:kern w:val="24"/>
          <w:szCs w:val="24"/>
          <w:lang w:val="lt-LT"/>
        </w:rPr>
        <w:t xml:space="preserve"> ir valstybinės kalbos kontrolės</w:t>
      </w:r>
      <w:r w:rsidRPr="002B0322">
        <w:rPr>
          <w:noProof w:val="0"/>
          <w:kern w:val="24"/>
          <w:szCs w:val="24"/>
          <w:lang w:val="lt-LT"/>
        </w:rPr>
        <w:t xml:space="preserve"> skyrius gaunamų dokumentų registre. Siunčiant paraišką paštu galioja pašto spaude nurodyta data. Po nustatyto termino gautos paraiškos nepriimamos ir grąžinamos Organizacijai.</w:t>
      </w:r>
    </w:p>
    <w:p w:rsidR="005E1374" w:rsidRPr="002B0322" w:rsidRDefault="005E1374" w:rsidP="00612861">
      <w:pPr>
        <w:jc w:val="both"/>
        <w:rPr>
          <w:noProof w:val="0"/>
          <w:kern w:val="24"/>
          <w:szCs w:val="24"/>
          <w:lang w:val="lt-LT"/>
        </w:rPr>
      </w:pPr>
    </w:p>
    <w:p w:rsidR="005E1374" w:rsidRPr="002B0322" w:rsidRDefault="005E1374" w:rsidP="00612861">
      <w:pPr>
        <w:rPr>
          <w:caps/>
          <w:noProof w:val="0"/>
          <w:kern w:val="24"/>
          <w:szCs w:val="24"/>
          <w:lang w:val="lt-LT"/>
        </w:rPr>
      </w:pPr>
      <w:r w:rsidRPr="002B0322">
        <w:rPr>
          <w:b/>
          <w:bCs/>
          <w:caps/>
          <w:noProof w:val="0"/>
          <w:kern w:val="24"/>
          <w:szCs w:val="24"/>
          <w:lang w:val="lt-LT"/>
        </w:rPr>
        <w:t>IV SKYRIUS</w:t>
      </w:r>
    </w:p>
    <w:p w:rsidR="005E1374" w:rsidRPr="002B0322" w:rsidRDefault="005E1374" w:rsidP="00612861">
      <w:pPr>
        <w:rPr>
          <w:b/>
          <w:bCs/>
          <w:caps/>
          <w:noProof w:val="0"/>
          <w:kern w:val="24"/>
          <w:szCs w:val="24"/>
          <w:lang w:val="lt-LT"/>
        </w:rPr>
      </w:pPr>
      <w:r w:rsidRPr="002B0322">
        <w:rPr>
          <w:b/>
          <w:bCs/>
          <w:caps/>
          <w:noProof w:val="0"/>
          <w:kern w:val="24"/>
          <w:szCs w:val="24"/>
          <w:lang w:val="lt-LT"/>
        </w:rPr>
        <w:t>PROJEKTŲ ATRANKA IR VERTINIMAS</w:t>
      </w:r>
    </w:p>
    <w:p w:rsidR="005E1374" w:rsidRPr="002B0322" w:rsidRDefault="005E1374" w:rsidP="00612861">
      <w:pPr>
        <w:jc w:val="both"/>
        <w:rPr>
          <w:bCs/>
          <w:noProof w:val="0"/>
          <w:kern w:val="24"/>
          <w:szCs w:val="24"/>
          <w:lang w:val="lt-LT"/>
        </w:rPr>
      </w:pP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 xml:space="preserve">Konkursui pateiktiems projektams įvertinti, Administracijos direktoriaus įsakymu sudaroma iš 5 narių Visagino savivaldybės atvirų jaunimo erdvių veiklos </w:t>
      </w:r>
      <w:r w:rsidRPr="002B0322">
        <w:rPr>
          <w:bCs/>
          <w:noProof w:val="0"/>
          <w:kern w:val="24"/>
          <w:szCs w:val="24"/>
          <w:lang w:val="lt-LT"/>
        </w:rPr>
        <w:t>projektų finansavimo</w:t>
      </w:r>
      <w:r w:rsidRPr="002B0322">
        <w:rPr>
          <w:noProof w:val="0"/>
          <w:kern w:val="24"/>
          <w:szCs w:val="24"/>
          <w:lang w:val="lt-LT"/>
        </w:rPr>
        <w:t xml:space="preserve"> konkurso projektų vertinimo ir atrankos komisija (toliau – Komisija). </w:t>
      </w:r>
      <w:r w:rsidR="00794B64" w:rsidRPr="002B0322">
        <w:rPr>
          <w:noProof w:val="0"/>
          <w:kern w:val="24"/>
          <w:szCs w:val="24"/>
          <w:lang w:val="lt-LT"/>
        </w:rPr>
        <w:t>Du</w:t>
      </w:r>
      <w:r w:rsidRPr="002B0322">
        <w:rPr>
          <w:noProof w:val="0"/>
          <w:kern w:val="24"/>
          <w:szCs w:val="24"/>
          <w:lang w:val="lt-LT"/>
        </w:rPr>
        <w:t xml:space="preserve"> narius į Komisiją deleguoja Visagino savivaldybės jaunimo reikalų taryba. Komisijos darbą aptarnauja Administracijos direktoriaus paskirtas Komisijos sekretorius. Komisijos narių atsakomybė – kolegiali.</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Komisijos nariais negali būti skiriami asmenys, turintys privačių interesų vertinimui pateiktų projektų atžvilgiu, giminystės – svainystės ryšiais susiję su projektų teikėjais ir / arba vykdytojais, susiję su projektą teikiančia organizacija arba partnerystės pagrindu dalyvaujančia projekte organizacija.</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Komisijos darbui vadovauja Komisijos pirmininkas, jo nesant – Komisijos pirmininko pavaduotojas. Komisijos pirmininką ir pirmininko pavaduotoją Komisija iš savo narių išrenka pirmojo posėdžio metu.</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Komisijos pagrindinė veiklos forma – posėdžiai, kurie yra vieši. Posėdžio metu daromas posėdžio garso įrašas.</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Komisijos posėdžiai yra teisėti, jeigu juose dalyvauja daugiau kaip pusė Komisijos narių.</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Komisija sprendimus priima paprasta narių balsų dauguma, o balsams pasiskirsčius po lygiai sprendimą lemia Komisijos pirmininko balsas.</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Komisijos pirmininkas:</w:t>
      </w:r>
    </w:p>
    <w:p w:rsidR="005E1374" w:rsidRPr="002B0322" w:rsidRDefault="005E1374" w:rsidP="00612861">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šaukia Komisijos posėdžius, jiems pirmininkauja ir pasirašo protokolus;</w:t>
      </w:r>
    </w:p>
    <w:p w:rsidR="005E1374" w:rsidRPr="002B0322" w:rsidRDefault="005E1374" w:rsidP="00612861">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informuoja apie Komisijos priimtus sprendimus, atstovauja Komisijai posėdžiuose, susirinkimuose</w:t>
      </w:r>
      <w:r w:rsidRPr="002B0322">
        <w:rPr>
          <w:noProof w:val="0"/>
          <w:kern w:val="24"/>
          <w:szCs w:val="24"/>
          <w:shd w:val="clear" w:color="auto" w:fill="EEEEEE"/>
          <w:lang w:val="lt-LT"/>
        </w:rPr>
        <w:t>.</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Komisijos pirmininkui nedalyvaujant posėdyje jo funkcijas vykdo Komisijos pirmininko pavaduotojas.</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Komisijos sekretorius:</w:t>
      </w:r>
    </w:p>
    <w:p w:rsidR="005E1374" w:rsidRPr="002B0322" w:rsidRDefault="005E1374" w:rsidP="00612861">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Komisijos pirmininkui pavedus, informuoja Komisijos narius apie posėdžio vietą ir laiką;</w:t>
      </w:r>
    </w:p>
    <w:p w:rsidR="005E1374" w:rsidRPr="002B0322" w:rsidRDefault="005E1374" w:rsidP="00612861">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protokoluoja Komisijos posėdžius, apibendrina Komisijos narių pastabas ir siūlymus dėl pateiktų projektų, teikia Komisijos pirmininkui pasirašyti Komisijos posėdžio protokolą;</w:t>
      </w:r>
    </w:p>
    <w:p w:rsidR="005E1374" w:rsidRPr="002B0322" w:rsidRDefault="005E1374" w:rsidP="00612861">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Aprašo 26.1 punkte numatytais atvejais pateikia reikalavimus Organizacijoms dėl trūkstamų dokumentų pateikimo;</w:t>
      </w:r>
    </w:p>
    <w:p w:rsidR="005E1374" w:rsidRPr="002B0322" w:rsidRDefault="005E1374" w:rsidP="00612861">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lastRenderedPageBreak/>
        <w:t>Komisijai pavedus, kviečia į posėdį kitus specialistus (pagal kompetenciją).</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 xml:space="preserve">Komisijos nariai atlieka </w:t>
      </w:r>
      <w:r w:rsidRPr="002B0322">
        <w:rPr>
          <w:bCs/>
          <w:noProof w:val="0"/>
          <w:kern w:val="24"/>
          <w:szCs w:val="24"/>
          <w:lang w:val="lt-LT"/>
        </w:rPr>
        <w:t>K</w:t>
      </w:r>
      <w:r w:rsidRPr="002B0322">
        <w:rPr>
          <w:noProof w:val="0"/>
          <w:kern w:val="24"/>
          <w:szCs w:val="24"/>
          <w:lang w:val="lt-LT"/>
        </w:rPr>
        <w:t>onkursui pateiktų projektų vertinimą:</w:t>
      </w:r>
    </w:p>
    <w:p w:rsidR="005E1374" w:rsidRPr="002B0322" w:rsidRDefault="005E1374" w:rsidP="00612861">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įvertina, ar paraiškos pateiktos laiku ir pagal Aprašo 14 ir 15 punktuose nustatytus reikalavimus, ar užpildytos pagal nustatyto pavyzdžio formą. Jei paraiškoje trūksta dokumentų, Komisija prašo Organizacijas per 3 darbo dienas pristatyti trūkstamus dokumentus. Nepateikus šių dokumentų arba juos pateikus vėliau, paraiškos nesvarstomos;</w:t>
      </w:r>
    </w:p>
    <w:p w:rsidR="005E1374" w:rsidRPr="002B0322" w:rsidRDefault="005E1374" w:rsidP="00612861">
      <w:pPr>
        <w:numPr>
          <w:ilvl w:val="1"/>
          <w:numId w:val="9"/>
        </w:numPr>
        <w:tabs>
          <w:tab w:val="clear" w:pos="1710"/>
          <w:tab w:val="num" w:pos="1980"/>
        </w:tabs>
        <w:ind w:left="0" w:firstLine="1290"/>
        <w:jc w:val="both"/>
        <w:rPr>
          <w:noProof w:val="0"/>
          <w:kern w:val="24"/>
          <w:szCs w:val="24"/>
          <w:lang w:val="lt-LT"/>
        </w:rPr>
      </w:pPr>
      <w:r w:rsidRPr="002B0322">
        <w:rPr>
          <w:noProof w:val="0"/>
          <w:kern w:val="24"/>
          <w:szCs w:val="24"/>
          <w:lang w:val="lt-LT"/>
        </w:rPr>
        <w:t>kiekvieną projektą vertina trys Komisijos nariai, pildydami projektų vertinimo lenteles, atsakydami ir raštu pagrįsdami atsakymus į projekto vertinimo klausimus;</w:t>
      </w:r>
    </w:p>
    <w:p w:rsidR="005E1374" w:rsidRPr="002B0322" w:rsidRDefault="005E1374" w:rsidP="00612861">
      <w:pPr>
        <w:numPr>
          <w:ilvl w:val="1"/>
          <w:numId w:val="9"/>
        </w:numPr>
        <w:tabs>
          <w:tab w:val="clear" w:pos="1710"/>
          <w:tab w:val="num" w:pos="1980"/>
        </w:tabs>
        <w:ind w:left="0" w:firstLine="1290"/>
        <w:jc w:val="both"/>
        <w:rPr>
          <w:noProof w:val="0"/>
          <w:kern w:val="24"/>
          <w:szCs w:val="24"/>
          <w:lang w:val="lt-LT"/>
        </w:rPr>
      </w:pPr>
      <w:r w:rsidRPr="002B0322">
        <w:rPr>
          <w:noProof w:val="0"/>
          <w:color w:val="000000"/>
          <w:kern w:val="24"/>
          <w:szCs w:val="24"/>
          <w:lang w:val="lt-LT"/>
        </w:rPr>
        <w:t xml:space="preserve">kiekvienas projektas įvertinamas balais (aukščiausias galimas įvertinimas yra 30 balų). Vertinimas atliekamas pildant projekto vertinimo lentelę (2 priedas) ir projektui skiriant balus pagal nustatytus vertinimo kriterijus. Finansuojami projektai, surinkę ne mažiau kaip </w:t>
      </w:r>
      <w:r w:rsidR="00794B64" w:rsidRPr="002B0322">
        <w:rPr>
          <w:noProof w:val="0"/>
          <w:color w:val="000000"/>
          <w:kern w:val="24"/>
          <w:szCs w:val="24"/>
          <w:lang w:val="lt-LT"/>
        </w:rPr>
        <w:t>½</w:t>
      </w:r>
      <w:r w:rsidR="00396350" w:rsidRPr="002B0322">
        <w:rPr>
          <w:noProof w:val="0"/>
          <w:color w:val="000000"/>
          <w:kern w:val="24"/>
          <w:szCs w:val="24"/>
          <w:lang w:val="lt-LT"/>
        </w:rPr>
        <w:t xml:space="preserve"> maksimalaus </w:t>
      </w:r>
      <w:r w:rsidRPr="002B0322">
        <w:rPr>
          <w:noProof w:val="0"/>
          <w:color w:val="000000"/>
          <w:kern w:val="24"/>
          <w:szCs w:val="24"/>
          <w:lang w:val="lt-LT"/>
        </w:rPr>
        <w:t>balų</w:t>
      </w:r>
      <w:r w:rsidR="00396350" w:rsidRPr="002B0322">
        <w:rPr>
          <w:noProof w:val="0"/>
          <w:color w:val="000000"/>
          <w:kern w:val="24"/>
          <w:szCs w:val="24"/>
          <w:lang w:val="lt-LT"/>
        </w:rPr>
        <w:t xml:space="preserve"> skaičiaus</w:t>
      </w:r>
      <w:r w:rsidRPr="002B0322">
        <w:rPr>
          <w:noProof w:val="0"/>
          <w:color w:val="000000"/>
          <w:kern w:val="24"/>
          <w:szCs w:val="24"/>
          <w:lang w:val="lt-LT"/>
        </w:rPr>
        <w:t xml:space="preserve">. </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Atlikus visų projektų vertinimą, Komisijos sekretorius apibendrina visų Komisijos narių vertinimo rezultatus ir įrašo juos į protokolą. Protokole nurodomi bendri vertinimo rezultatai. Projektų sąrašas sudaromas pagal vertintojų skirtų balų aritmetinį vertinimo vidurkį, surašant nuo gavusių daugiausiai balų, iki gavusių mažiausiai balų. Jei Komisijos nariai siūlo mažinti projekto paraiškos sąmatoje nurodytas išlaidas, nurodomi jų argumentai ir rekomenduojama skirti išlaidų suma.</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Sudarius 27 punkte nurodytą sąrašą, Komisijos pirmininkas, atsižvelgdamas į vertintojų pastabas ir pasiūlymus dėl finansavimo dydžio, teikia Komisijos nariams nutarimo projektą dėl remiamų projektų sąrašo sudarymo.</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Komisijos nutarimai priimami balsų dauguma, balsams pasiskirsčius po lygiai, lemia Komisijos pirmininko balsas. Balsuojama „už“ arba „prieš“.</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Komisijos pirmininko ir sekretoriaus pasirašytas posėdžio protokolas su siūlomų finansuoti projektų sąrašu teikiamas Administracijos direktoriui.</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 xml:space="preserve">Komisijos posėdžių protokolų originalai perduodami Visagino savivaldybės administracijos </w:t>
      </w:r>
      <w:r w:rsidR="00396350" w:rsidRPr="002B0322">
        <w:rPr>
          <w:noProof w:val="0"/>
          <w:kern w:val="24"/>
          <w:szCs w:val="24"/>
          <w:lang w:val="lt-LT"/>
        </w:rPr>
        <w:t>Vidaus administravimo ir informacinių technologijų skyriui</w:t>
      </w:r>
      <w:r w:rsidRPr="002B0322">
        <w:rPr>
          <w:noProof w:val="0"/>
          <w:kern w:val="24"/>
          <w:szCs w:val="24"/>
          <w:lang w:val="lt-LT"/>
        </w:rPr>
        <w:t xml:space="preserve"> ir saugomi laikantis bendrųjų dokumentų saugojimo taisyklių. Kitus Komisijai pateiktus dokumentus per visą Komisijos veiklos laikotarpį saugo Komisijos sekretorius.</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Administracijos direktorius, atsižvelgdamas į Komisijos siūlymą (protokolą), įsakymu skiria lėšas.</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Su finansavimo gavėjais (Organizacijomis) sudaromos Projekto vykdymo sutartys (toliau – Sutartis) (3 priedas).</w:t>
      </w:r>
    </w:p>
    <w:p w:rsidR="005E1374" w:rsidRPr="002B0322" w:rsidRDefault="005E1374" w:rsidP="00612861">
      <w:pPr>
        <w:jc w:val="both"/>
        <w:rPr>
          <w:noProof w:val="0"/>
          <w:kern w:val="24"/>
          <w:szCs w:val="24"/>
          <w:lang w:val="lt-LT"/>
        </w:rPr>
      </w:pPr>
    </w:p>
    <w:p w:rsidR="005E1374" w:rsidRPr="002B0322" w:rsidRDefault="005E1374" w:rsidP="00612861">
      <w:pPr>
        <w:jc w:val="both"/>
        <w:rPr>
          <w:noProof w:val="0"/>
          <w:kern w:val="24"/>
          <w:szCs w:val="24"/>
          <w:lang w:val="lt-LT"/>
        </w:rPr>
      </w:pPr>
    </w:p>
    <w:p w:rsidR="005E1374" w:rsidRPr="002B0322" w:rsidRDefault="005E1374" w:rsidP="00612861">
      <w:pPr>
        <w:rPr>
          <w:noProof w:val="0"/>
          <w:kern w:val="24"/>
          <w:szCs w:val="24"/>
          <w:lang w:val="lt-LT"/>
        </w:rPr>
      </w:pPr>
      <w:r w:rsidRPr="002B0322">
        <w:rPr>
          <w:b/>
          <w:caps/>
          <w:noProof w:val="0"/>
          <w:kern w:val="24"/>
          <w:szCs w:val="24"/>
          <w:lang w:val="lt-LT"/>
        </w:rPr>
        <w:t>V SKYRIUS</w:t>
      </w:r>
    </w:p>
    <w:p w:rsidR="005E1374" w:rsidRPr="002B0322" w:rsidRDefault="005E1374" w:rsidP="00612861">
      <w:pPr>
        <w:rPr>
          <w:b/>
          <w:caps/>
          <w:noProof w:val="0"/>
          <w:kern w:val="24"/>
          <w:szCs w:val="24"/>
          <w:lang w:val="lt-LT"/>
        </w:rPr>
      </w:pPr>
      <w:r w:rsidRPr="002B0322">
        <w:rPr>
          <w:b/>
          <w:caps/>
          <w:noProof w:val="0"/>
          <w:kern w:val="24"/>
          <w:szCs w:val="24"/>
          <w:lang w:val="lt-LT"/>
        </w:rPr>
        <w:t>FINANSAVIMĄ GAVUSIŲ Organizacijų ĮSIPAREIGOJIMAI IR JŲ VYKDYMO KONTROLĖ</w:t>
      </w:r>
    </w:p>
    <w:p w:rsidR="005E1374" w:rsidRPr="002B0322" w:rsidRDefault="005E1374" w:rsidP="00612861">
      <w:pPr>
        <w:jc w:val="both"/>
        <w:rPr>
          <w:caps/>
          <w:noProof w:val="0"/>
          <w:kern w:val="24"/>
          <w:szCs w:val="24"/>
          <w:lang w:val="lt-LT"/>
        </w:rPr>
      </w:pP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Organizacija privalo informuoti Administraciją apie projektų įgyvendinimo eigą, teikti informaciją apie galimus pakeitimus, susijusius su projekto įgyvendinimu.</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Administracija finansavimą gavusiai Organizacijai teikia informacinę bei konsultacinę pagalbą, padedančią laikytis šiuose nuostatuose nustatytų įsipareigojimų.</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Administracija turi teisę tikrinti, ar finansavimą gavusi Organizacija laikosi šiuose nuostatuose ir projektų finansavimo Sutartyje nustatytų įsipareigojimų.</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Projekto finansavimo lėšos Sutartyje nurodytai veiklai turi būti naudojamos pagal Sutartyje nurodytą sąmatą (Projekto vykdymo sutarties 1 priedas).</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Finansavimą gavusios Organizacijos už gautų finansavimo lėšų panaudojimą atsiskaito Administracijai, pateikdamos baigiamąsias ataskaitas pagal nustatytas formas (Projekto vykdymo sutarties 2 ir 3 priedai). Prie ataskaitos turi būti pridėtos pirkimus patvirtinančių dokumentų kopijos, patvirtintos finansavimo gavėjo (užrašas „Kopija tikra“, Organizacijos antspaudas, projekto vadovo parašas).</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lastRenderedPageBreak/>
        <w:t xml:space="preserve">Jei iki Sutartyje numatytos paskutinės projekto vykdymo dienos Organizacija nepanaudoja visų jai skirtų lėšų, tai ne vėliau kaip iki einamųjų metų gruodžio </w:t>
      </w:r>
      <w:r w:rsidR="00352FDF" w:rsidRPr="002B0322">
        <w:rPr>
          <w:noProof w:val="0"/>
          <w:kern w:val="24"/>
          <w:szCs w:val="24"/>
          <w:lang w:val="lt-LT"/>
        </w:rPr>
        <w:t>2</w:t>
      </w:r>
      <w:r w:rsidRPr="002B0322">
        <w:rPr>
          <w:noProof w:val="0"/>
          <w:kern w:val="24"/>
          <w:szCs w:val="24"/>
          <w:lang w:val="lt-LT"/>
        </w:rPr>
        <w:t>0 d. nepanaudotas lėšas privalo grąžinti į Administracijos sąskaitą, nurodytą sutartyje.</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Nustačius, kad projektų lėšos buvo panaudotos ne pagal paskirtį, Organizacija privalo lėšas per 10 kalendorinių dienų grąžinti į sutartyje nurodytą Administracijos sąskaitą.</w:t>
      </w:r>
    </w:p>
    <w:p w:rsidR="005E1374" w:rsidRPr="002B0322" w:rsidRDefault="005E1374" w:rsidP="00612861">
      <w:pPr>
        <w:jc w:val="both"/>
        <w:rPr>
          <w:noProof w:val="0"/>
          <w:kern w:val="24"/>
          <w:szCs w:val="24"/>
          <w:lang w:val="lt-LT"/>
        </w:rPr>
      </w:pPr>
    </w:p>
    <w:p w:rsidR="005E1374" w:rsidRPr="002B0322" w:rsidRDefault="005E1374" w:rsidP="00612861">
      <w:pPr>
        <w:rPr>
          <w:caps/>
          <w:noProof w:val="0"/>
          <w:kern w:val="24"/>
          <w:szCs w:val="24"/>
          <w:lang w:val="lt-LT"/>
        </w:rPr>
      </w:pPr>
      <w:r w:rsidRPr="002B0322">
        <w:rPr>
          <w:b/>
          <w:bCs/>
          <w:caps/>
          <w:noProof w:val="0"/>
          <w:kern w:val="24"/>
          <w:szCs w:val="24"/>
          <w:lang w:val="lt-LT"/>
        </w:rPr>
        <w:t>VI SKYRIUS</w:t>
      </w:r>
    </w:p>
    <w:p w:rsidR="005E1374" w:rsidRPr="002B0322" w:rsidRDefault="005E1374" w:rsidP="00612861">
      <w:pPr>
        <w:rPr>
          <w:b/>
          <w:bCs/>
          <w:caps/>
          <w:noProof w:val="0"/>
          <w:kern w:val="24"/>
          <w:szCs w:val="24"/>
          <w:lang w:val="lt-LT"/>
        </w:rPr>
      </w:pPr>
      <w:r w:rsidRPr="002B0322">
        <w:rPr>
          <w:b/>
          <w:bCs/>
          <w:caps/>
          <w:noProof w:val="0"/>
          <w:kern w:val="24"/>
          <w:szCs w:val="24"/>
          <w:lang w:val="lt-LT"/>
        </w:rPr>
        <w:t>BAIGIAMOSIOS NUOSTATOS</w:t>
      </w:r>
    </w:p>
    <w:p w:rsidR="005E1374" w:rsidRPr="002B0322" w:rsidRDefault="005E1374" w:rsidP="00612861">
      <w:pPr>
        <w:jc w:val="both"/>
        <w:rPr>
          <w:bCs/>
          <w:noProof w:val="0"/>
          <w:kern w:val="24"/>
          <w:szCs w:val="24"/>
          <w:lang w:val="lt-LT"/>
        </w:rPr>
      </w:pP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Konkurso rezultatai, finansavimą gavusių Organizacijų sąrašas skelbiami svetainėje www.visaginas.lt ne vėliau kaip per 10 darbo dienų nuo finansavimą gavusių teikėjų sąrašo patvirtinimo.</w:t>
      </w:r>
    </w:p>
    <w:p w:rsidR="005E1374" w:rsidRPr="002B0322" w:rsidRDefault="005E1374" w:rsidP="00612861">
      <w:pPr>
        <w:numPr>
          <w:ilvl w:val="0"/>
          <w:numId w:val="9"/>
        </w:numPr>
        <w:ind w:left="0" w:firstLine="1290"/>
        <w:jc w:val="both"/>
        <w:rPr>
          <w:noProof w:val="0"/>
          <w:kern w:val="24"/>
          <w:szCs w:val="24"/>
          <w:lang w:val="lt-LT"/>
        </w:rPr>
      </w:pPr>
      <w:r w:rsidRPr="002B0322">
        <w:rPr>
          <w:noProof w:val="0"/>
          <w:kern w:val="24"/>
          <w:szCs w:val="24"/>
          <w:lang w:val="lt-LT"/>
        </w:rPr>
        <w:t>Ginčai dėl lėšų skyrimo, projektų vykdymo sprendžiami Lietuvos Respublikos įstatymų nustatyta tvarka.</w:t>
      </w:r>
    </w:p>
    <w:p w:rsidR="005E1374" w:rsidRPr="002B0322" w:rsidRDefault="005E1374" w:rsidP="00612861">
      <w:pPr>
        <w:jc w:val="both"/>
        <w:rPr>
          <w:noProof w:val="0"/>
          <w:kern w:val="24"/>
          <w:szCs w:val="24"/>
          <w:lang w:val="lt-LT"/>
        </w:rPr>
      </w:pPr>
    </w:p>
    <w:p w:rsidR="005E1374" w:rsidRPr="002B0322" w:rsidRDefault="005E1374" w:rsidP="00612861">
      <w:pPr>
        <w:rPr>
          <w:noProof w:val="0"/>
          <w:kern w:val="24"/>
          <w:szCs w:val="24"/>
          <w:u w:val="single"/>
          <w:lang w:val="lt-LT"/>
        </w:rPr>
      </w:pPr>
      <w:r w:rsidRPr="002B0322">
        <w:rPr>
          <w:noProof w:val="0"/>
          <w:kern w:val="24"/>
          <w:szCs w:val="24"/>
          <w:u w:val="single"/>
          <w:lang w:val="lt-LT"/>
        </w:rPr>
        <w:tab/>
      </w:r>
      <w:r w:rsidRPr="002B0322">
        <w:rPr>
          <w:noProof w:val="0"/>
          <w:kern w:val="24"/>
          <w:szCs w:val="24"/>
          <w:u w:val="single"/>
          <w:lang w:val="lt-LT"/>
        </w:rPr>
        <w:tab/>
      </w:r>
      <w:r w:rsidRPr="002B0322">
        <w:rPr>
          <w:noProof w:val="0"/>
          <w:kern w:val="24"/>
          <w:szCs w:val="24"/>
          <w:u w:val="single"/>
          <w:lang w:val="lt-LT"/>
        </w:rPr>
        <w:tab/>
      </w:r>
    </w:p>
    <w:p w:rsidR="005E1374" w:rsidRPr="002B0322" w:rsidRDefault="005E1374" w:rsidP="00612861">
      <w:pPr>
        <w:jc w:val="both"/>
        <w:rPr>
          <w:noProof w:val="0"/>
          <w:kern w:val="24"/>
          <w:szCs w:val="24"/>
          <w:lang w:val="lt-LT"/>
        </w:rPr>
      </w:pPr>
    </w:p>
    <w:p w:rsidR="005E1374" w:rsidRPr="002B0322" w:rsidRDefault="005E1374" w:rsidP="00612861">
      <w:pPr>
        <w:jc w:val="both"/>
        <w:rPr>
          <w:noProof w:val="0"/>
          <w:kern w:val="24"/>
          <w:szCs w:val="24"/>
          <w:lang w:val="lt-LT"/>
        </w:rPr>
      </w:pPr>
    </w:p>
    <w:p w:rsidR="005E1374" w:rsidRPr="002B0322" w:rsidRDefault="005E1374" w:rsidP="007C4E2E">
      <w:pPr>
        <w:ind w:firstLine="4860"/>
        <w:jc w:val="both"/>
        <w:rPr>
          <w:sz w:val="22"/>
          <w:szCs w:val="22"/>
        </w:rPr>
      </w:pPr>
      <w:r w:rsidRPr="002B0322">
        <w:rPr>
          <w:noProof w:val="0"/>
          <w:kern w:val="24"/>
          <w:szCs w:val="24"/>
          <w:lang w:val="lt-LT"/>
        </w:rPr>
        <w:br w:type="page"/>
      </w:r>
      <w:r w:rsidRPr="002B0322">
        <w:rPr>
          <w:sz w:val="22"/>
          <w:szCs w:val="22"/>
        </w:rPr>
        <w:lastRenderedPageBreak/>
        <w:t>Visagino savivaldybės atvirų jaunimo erdvių veiklos</w:t>
      </w:r>
    </w:p>
    <w:p w:rsidR="005E1374" w:rsidRPr="002B0322" w:rsidRDefault="005E1374" w:rsidP="007C4E2E">
      <w:pPr>
        <w:ind w:firstLine="4860"/>
        <w:jc w:val="both"/>
        <w:rPr>
          <w:b/>
          <w:sz w:val="22"/>
          <w:szCs w:val="22"/>
        </w:rPr>
      </w:pPr>
      <w:r w:rsidRPr="002B0322">
        <w:rPr>
          <w:bCs/>
          <w:sz w:val="22"/>
          <w:szCs w:val="22"/>
        </w:rPr>
        <w:t>projektų finansavimo konkurso tvarkos aprašo</w:t>
      </w:r>
    </w:p>
    <w:p w:rsidR="005E1374" w:rsidRPr="002B0322" w:rsidRDefault="005E1374" w:rsidP="007C4E2E">
      <w:pPr>
        <w:ind w:firstLine="4860"/>
        <w:jc w:val="both"/>
        <w:rPr>
          <w:bCs/>
          <w:sz w:val="22"/>
          <w:szCs w:val="22"/>
        </w:rPr>
      </w:pPr>
      <w:r w:rsidRPr="002B0322">
        <w:rPr>
          <w:bCs/>
          <w:sz w:val="22"/>
          <w:szCs w:val="22"/>
        </w:rPr>
        <w:t>1 priedas</w:t>
      </w:r>
    </w:p>
    <w:p w:rsidR="005E1374" w:rsidRPr="002B0322" w:rsidRDefault="005E1374" w:rsidP="00612861">
      <w:pPr>
        <w:jc w:val="both"/>
        <w:rPr>
          <w:szCs w:val="24"/>
        </w:rPr>
      </w:pPr>
    </w:p>
    <w:p w:rsidR="005E1374" w:rsidRPr="002B0322" w:rsidRDefault="005E1374" w:rsidP="00612861">
      <w:pPr>
        <w:jc w:val="both"/>
        <w:rPr>
          <w:szCs w:val="24"/>
        </w:rPr>
      </w:pPr>
    </w:p>
    <w:p w:rsidR="005E1374" w:rsidRPr="002B0322" w:rsidRDefault="005E1374" w:rsidP="00612861">
      <w:pPr>
        <w:rPr>
          <w:b/>
          <w:szCs w:val="24"/>
        </w:rPr>
      </w:pPr>
      <w:r w:rsidRPr="002B0322">
        <w:rPr>
          <w:b/>
          <w:szCs w:val="24"/>
        </w:rPr>
        <w:t xml:space="preserve">VISAGINO SAVIVALDYBĖS ATVIRŲ JAUNIMO ERDVIŲ VEIKLOS </w:t>
      </w:r>
      <w:r w:rsidRPr="002B0322">
        <w:rPr>
          <w:b/>
          <w:bCs/>
          <w:szCs w:val="24"/>
        </w:rPr>
        <w:t xml:space="preserve">PROJEKTŲ FINANSAVIMO </w:t>
      </w:r>
      <w:r w:rsidRPr="002B0322">
        <w:rPr>
          <w:b/>
          <w:szCs w:val="24"/>
        </w:rPr>
        <w:t>KONKURSO PARAIŠKA</w:t>
      </w:r>
    </w:p>
    <w:p w:rsidR="005E1374" w:rsidRPr="002B0322" w:rsidRDefault="005E1374" w:rsidP="00612861">
      <w:pPr>
        <w:rPr>
          <w:rFonts w:ascii="Palemonas" w:hAnsi="Palemonas" w:cs="Palemonas"/>
          <w:spacing w:val="-2"/>
          <w:szCs w:val="24"/>
        </w:rPr>
      </w:pPr>
    </w:p>
    <w:p w:rsidR="005E1374" w:rsidRPr="002B0322" w:rsidRDefault="005E1374" w:rsidP="00612861">
      <w:pPr>
        <w:widowControl w:val="0"/>
        <w:tabs>
          <w:tab w:val="left" w:pos="567"/>
        </w:tabs>
        <w:rPr>
          <w:rFonts w:ascii="Palemonas" w:hAnsi="Palemonas" w:cs="Palemonas"/>
          <w:spacing w:val="-2"/>
          <w:sz w:val="20"/>
        </w:rPr>
      </w:pPr>
      <w:r w:rsidRPr="002B0322">
        <w:rPr>
          <w:rFonts w:ascii="Palemonas" w:hAnsi="Palemonas" w:cs="Palemonas"/>
          <w:spacing w:val="-2"/>
          <w:szCs w:val="24"/>
        </w:rPr>
        <w:t>_____________</w:t>
      </w:r>
    </w:p>
    <w:p w:rsidR="005E1374" w:rsidRPr="002B0322" w:rsidRDefault="005E1374" w:rsidP="00612861">
      <w:pPr>
        <w:widowControl w:val="0"/>
        <w:tabs>
          <w:tab w:val="left" w:pos="567"/>
        </w:tabs>
        <w:rPr>
          <w:rFonts w:ascii="Palemonas" w:hAnsi="Palemonas" w:cs="Palemonas"/>
          <w:szCs w:val="22"/>
        </w:rPr>
      </w:pPr>
      <w:r w:rsidRPr="002B0322">
        <w:rPr>
          <w:rFonts w:ascii="Palemonas" w:hAnsi="Palemonas" w:cs="Palemonas"/>
          <w:spacing w:val="-2"/>
          <w:sz w:val="20"/>
        </w:rPr>
        <w:t>(data)</w:t>
      </w:r>
    </w:p>
    <w:p w:rsidR="005E1374" w:rsidRPr="002B0322" w:rsidRDefault="005E1374" w:rsidP="007C4E2E">
      <w:pPr>
        <w:jc w:val="both"/>
        <w:rPr>
          <w:rFonts w:ascii="Palemonas" w:hAnsi="Palemonas" w:cs="Palemonas"/>
          <w:szCs w:val="22"/>
        </w:rPr>
      </w:pPr>
    </w:p>
    <w:p w:rsidR="005E1374" w:rsidRPr="002B0322" w:rsidRDefault="005E1374" w:rsidP="007C4E2E">
      <w:pPr>
        <w:jc w:val="both"/>
        <w:rPr>
          <w:szCs w:val="24"/>
        </w:rPr>
      </w:pPr>
      <w:r w:rsidRPr="002B0322">
        <w:rPr>
          <w:b/>
          <w:szCs w:val="24"/>
        </w:rPr>
        <w:t>1. Informacija apie projekto teikėją:</w:t>
      </w:r>
    </w:p>
    <w:p w:rsidR="005E1374" w:rsidRPr="002B0322" w:rsidRDefault="005E1374" w:rsidP="007C4E2E">
      <w:pPr>
        <w:jc w:val="both"/>
        <w:rPr>
          <w:szCs w:val="24"/>
        </w:rPr>
      </w:pPr>
    </w:p>
    <w:tbl>
      <w:tblPr>
        <w:tblW w:w="0" w:type="auto"/>
        <w:tblInd w:w="34" w:type="dxa"/>
        <w:tblLayout w:type="fixed"/>
        <w:tblLook w:val="0000" w:firstRow="0" w:lastRow="0" w:firstColumn="0" w:lastColumn="0" w:noHBand="0" w:noVBand="0"/>
      </w:tblPr>
      <w:tblGrid>
        <w:gridCol w:w="5983"/>
        <w:gridCol w:w="3766"/>
      </w:tblGrid>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7D31E8">
            <w:pPr>
              <w:tabs>
                <w:tab w:val="right" w:pos="8789"/>
              </w:tabs>
              <w:jc w:val="both"/>
              <w:rPr>
                <w:spacing w:val="-2"/>
                <w:szCs w:val="24"/>
                <w:vertAlign w:val="superscript"/>
              </w:rPr>
            </w:pPr>
            <w:r w:rsidRPr="002B0322">
              <w:rPr>
                <w:spacing w:val="-2"/>
                <w:szCs w:val="24"/>
              </w:rPr>
              <w:t>1.1. Projekto teikėjo pavadinimas</w:t>
            </w: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7D31E8">
            <w:pPr>
              <w:tabs>
                <w:tab w:val="right" w:pos="8789"/>
              </w:tabs>
              <w:jc w:val="both"/>
              <w:rPr>
                <w:spacing w:val="-2"/>
                <w:szCs w:val="24"/>
                <w:vertAlign w:val="superscript"/>
              </w:rPr>
            </w:pPr>
            <w:r w:rsidRPr="002B0322">
              <w:rPr>
                <w:spacing w:val="-2"/>
                <w:szCs w:val="24"/>
              </w:rPr>
              <w:t>1.2. Juridinio asmens statusas, įregistravimo data ir numeris</w:t>
            </w: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7D31E8">
            <w:pPr>
              <w:tabs>
                <w:tab w:val="right" w:pos="8789"/>
              </w:tabs>
              <w:jc w:val="both"/>
              <w:rPr>
                <w:spacing w:val="-2"/>
                <w:szCs w:val="24"/>
                <w:vertAlign w:val="superscript"/>
              </w:rPr>
            </w:pPr>
            <w:r w:rsidRPr="002B0322">
              <w:rPr>
                <w:spacing w:val="-2"/>
                <w:szCs w:val="24"/>
              </w:rPr>
              <w:t>1.3. Juridinio asmens kodas</w:t>
            </w: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7D31E8">
            <w:pPr>
              <w:tabs>
                <w:tab w:val="right" w:pos="8789"/>
              </w:tabs>
              <w:jc w:val="both"/>
              <w:rPr>
                <w:spacing w:val="-2"/>
                <w:szCs w:val="24"/>
                <w:vertAlign w:val="superscript"/>
              </w:rPr>
            </w:pPr>
            <w:r w:rsidRPr="002B0322">
              <w:rPr>
                <w:spacing w:val="-2"/>
                <w:szCs w:val="24"/>
              </w:rPr>
              <w:t>1.4. Adresas</w:t>
            </w: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7D31E8">
            <w:pPr>
              <w:tabs>
                <w:tab w:val="right" w:pos="8789"/>
              </w:tabs>
              <w:jc w:val="both"/>
              <w:rPr>
                <w:spacing w:val="-2"/>
                <w:szCs w:val="24"/>
                <w:vertAlign w:val="superscript"/>
              </w:rPr>
            </w:pPr>
            <w:r w:rsidRPr="002B0322">
              <w:rPr>
                <w:spacing w:val="-2"/>
                <w:szCs w:val="24"/>
              </w:rPr>
              <w:t>1.5. Telefonas</w:t>
            </w: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7D31E8">
            <w:pPr>
              <w:tabs>
                <w:tab w:val="right" w:pos="8789"/>
              </w:tabs>
              <w:jc w:val="both"/>
              <w:rPr>
                <w:spacing w:val="-2"/>
                <w:szCs w:val="24"/>
                <w:vertAlign w:val="superscript"/>
              </w:rPr>
            </w:pPr>
            <w:r w:rsidRPr="002B0322">
              <w:rPr>
                <w:spacing w:val="-2"/>
                <w:szCs w:val="24"/>
              </w:rPr>
              <w:t>1.6. Elektroninis paštas</w:t>
            </w: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7D31E8">
            <w:pPr>
              <w:jc w:val="both"/>
              <w:rPr>
                <w:spacing w:val="-2"/>
                <w:szCs w:val="24"/>
                <w:vertAlign w:val="superscript"/>
              </w:rPr>
            </w:pPr>
            <w:r w:rsidRPr="002B0322">
              <w:rPr>
                <w:spacing w:val="-2"/>
                <w:szCs w:val="24"/>
              </w:rPr>
              <w:t>1.7. Banko pavadinimas, banko kodas, sąskaitos numeris</w:t>
            </w: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5983" w:type="dxa"/>
            <w:tcBorders>
              <w:left w:val="single" w:sz="4" w:space="0" w:color="000000"/>
              <w:bottom w:val="single" w:sz="4" w:space="0" w:color="000000"/>
            </w:tcBorders>
          </w:tcPr>
          <w:p w:rsidR="005E1374" w:rsidRPr="002B0322" w:rsidRDefault="005E1374" w:rsidP="007D31E8">
            <w:pPr>
              <w:jc w:val="both"/>
              <w:rPr>
                <w:spacing w:val="-2"/>
                <w:szCs w:val="24"/>
                <w:vertAlign w:val="superscript"/>
              </w:rPr>
            </w:pPr>
            <w:r w:rsidRPr="002B0322">
              <w:rPr>
                <w:spacing w:val="-2"/>
                <w:szCs w:val="24"/>
              </w:rPr>
              <w:t>1.8. Projekto vadovas</w:t>
            </w:r>
          </w:p>
        </w:tc>
        <w:tc>
          <w:tcPr>
            <w:tcW w:w="3766" w:type="dxa"/>
            <w:tcBorders>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5983" w:type="dxa"/>
            <w:tcBorders>
              <w:left w:val="single" w:sz="4" w:space="0" w:color="000000"/>
              <w:bottom w:val="single" w:sz="4" w:space="0" w:color="000000"/>
            </w:tcBorders>
          </w:tcPr>
          <w:p w:rsidR="005E1374" w:rsidRPr="002B0322" w:rsidRDefault="005E1374" w:rsidP="007D31E8">
            <w:pPr>
              <w:jc w:val="both"/>
              <w:rPr>
                <w:spacing w:val="-2"/>
                <w:szCs w:val="24"/>
                <w:vertAlign w:val="superscript"/>
              </w:rPr>
            </w:pPr>
            <w:r w:rsidRPr="002B0322">
              <w:rPr>
                <w:spacing w:val="-2"/>
                <w:szCs w:val="24"/>
              </w:rPr>
              <w:t>1.9. Projekto finansininkas (jei yra)</w:t>
            </w:r>
          </w:p>
        </w:tc>
        <w:tc>
          <w:tcPr>
            <w:tcW w:w="3766" w:type="dxa"/>
            <w:tcBorders>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bl>
    <w:p w:rsidR="005E1374" w:rsidRPr="002B0322" w:rsidRDefault="005E1374" w:rsidP="00612861">
      <w:pPr>
        <w:jc w:val="both"/>
        <w:rPr>
          <w:szCs w:val="24"/>
        </w:rPr>
      </w:pPr>
    </w:p>
    <w:p w:rsidR="005E1374" w:rsidRPr="002B0322" w:rsidRDefault="005E1374" w:rsidP="007C4E2E">
      <w:pPr>
        <w:suppressAutoHyphens/>
        <w:jc w:val="both"/>
        <w:rPr>
          <w:b/>
          <w:szCs w:val="24"/>
        </w:rPr>
      </w:pPr>
      <w:r w:rsidRPr="002B0322">
        <w:rPr>
          <w:b/>
          <w:szCs w:val="24"/>
        </w:rPr>
        <w:t>2. Informacija apie projekto vykdytojus ir partnerius</w:t>
      </w:r>
    </w:p>
    <w:p w:rsidR="005E1374" w:rsidRPr="002B0322" w:rsidRDefault="005E1374" w:rsidP="00612861">
      <w:pPr>
        <w:jc w:val="both"/>
        <w:rPr>
          <w:szCs w:val="24"/>
        </w:rPr>
      </w:pPr>
    </w:p>
    <w:tbl>
      <w:tblPr>
        <w:tblW w:w="0" w:type="auto"/>
        <w:tblInd w:w="34" w:type="dxa"/>
        <w:tblLayout w:type="fixed"/>
        <w:tblLook w:val="0000" w:firstRow="0" w:lastRow="0" w:firstColumn="0" w:lastColumn="0" w:noHBand="0" w:noVBand="0"/>
      </w:tblPr>
      <w:tblGrid>
        <w:gridCol w:w="9749"/>
      </w:tblGrid>
      <w:tr w:rsidR="005E1374" w:rsidRPr="002B0322" w:rsidTr="007D31E8">
        <w:trPr>
          <w:trHeight w:val="23"/>
        </w:trPr>
        <w:tc>
          <w:tcPr>
            <w:tcW w:w="9749"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zCs w:val="24"/>
              </w:rPr>
            </w:pPr>
            <w:r w:rsidRPr="002B0322">
              <w:rPr>
                <w:spacing w:val="-2"/>
                <w:szCs w:val="24"/>
              </w:rPr>
              <w:t xml:space="preserve">2.1. Projekto vykdytojai (pridedama CV, kuriame </w:t>
            </w:r>
            <w:r w:rsidRPr="002B0322">
              <w:rPr>
                <w:szCs w:val="24"/>
              </w:rPr>
              <w:t>nurodytas vykdytojo išsilavinimas, patirtis, per kurią įgytos atviram darbui su jaunimu reikalingos kompetencijos)</w:t>
            </w:r>
          </w:p>
          <w:p w:rsidR="009C4802" w:rsidRPr="002B0322" w:rsidRDefault="009C4802" w:rsidP="007D31E8">
            <w:pPr>
              <w:tabs>
                <w:tab w:val="right" w:pos="8789"/>
              </w:tabs>
              <w:snapToGrid w:val="0"/>
              <w:jc w:val="both"/>
              <w:rPr>
                <w:spacing w:val="-2"/>
                <w:szCs w:val="24"/>
                <w:vertAlign w:val="superscript"/>
              </w:rPr>
            </w:pPr>
          </w:p>
        </w:tc>
      </w:tr>
      <w:tr w:rsidR="005E1374" w:rsidRPr="002B0322" w:rsidTr="007D31E8">
        <w:trPr>
          <w:trHeight w:val="23"/>
        </w:trPr>
        <w:tc>
          <w:tcPr>
            <w:tcW w:w="9749"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r w:rsidRPr="002B0322">
              <w:rPr>
                <w:spacing w:val="-2"/>
                <w:szCs w:val="24"/>
              </w:rPr>
              <w:t>2.2. Projekto partneriai (juridiniai asmenys, nurodant kaip jie bus įtraukti į projektą ir kokį vaidmenį projekte atliks</w:t>
            </w:r>
            <w:r w:rsidR="009C4802" w:rsidRPr="002B0322">
              <w:rPr>
                <w:spacing w:val="-2"/>
                <w:szCs w:val="24"/>
              </w:rPr>
              <w:t>. Pridedama (-os</w:t>
            </w:r>
            <w:r w:rsidRPr="002B0322">
              <w:rPr>
                <w:spacing w:val="-2"/>
                <w:szCs w:val="24"/>
              </w:rPr>
              <w:t>)</w:t>
            </w:r>
            <w:r w:rsidR="009C4802" w:rsidRPr="002B0322">
              <w:rPr>
                <w:spacing w:val="-2"/>
                <w:szCs w:val="24"/>
              </w:rPr>
              <w:t xml:space="preserve"> partnerystės (bendros veiklos) sutartis (-ys). </w:t>
            </w:r>
          </w:p>
          <w:p w:rsidR="009C4802" w:rsidRPr="002B0322" w:rsidRDefault="009C4802" w:rsidP="007D31E8">
            <w:pPr>
              <w:tabs>
                <w:tab w:val="right" w:pos="8789"/>
              </w:tabs>
              <w:snapToGrid w:val="0"/>
              <w:jc w:val="both"/>
              <w:rPr>
                <w:spacing w:val="-2"/>
                <w:szCs w:val="24"/>
              </w:rPr>
            </w:pPr>
          </w:p>
        </w:tc>
      </w:tr>
      <w:tr w:rsidR="009C4802" w:rsidRPr="002B0322" w:rsidTr="007D31E8">
        <w:trPr>
          <w:trHeight w:val="23"/>
        </w:trPr>
        <w:tc>
          <w:tcPr>
            <w:tcW w:w="9749" w:type="dxa"/>
            <w:tcBorders>
              <w:top w:val="single" w:sz="4" w:space="0" w:color="000000"/>
              <w:left w:val="single" w:sz="4" w:space="0" w:color="000000"/>
              <w:bottom w:val="single" w:sz="4" w:space="0" w:color="000000"/>
              <w:right w:val="single" w:sz="4" w:space="0" w:color="000000"/>
            </w:tcBorders>
          </w:tcPr>
          <w:p w:rsidR="009C4802" w:rsidRPr="002B0322" w:rsidRDefault="009C4802" w:rsidP="009C4802">
            <w:pPr>
              <w:tabs>
                <w:tab w:val="right" w:pos="8789"/>
              </w:tabs>
              <w:snapToGrid w:val="0"/>
              <w:jc w:val="both"/>
              <w:rPr>
                <w:spacing w:val="-2"/>
                <w:szCs w:val="24"/>
              </w:rPr>
            </w:pPr>
            <w:r w:rsidRPr="002B0322">
              <w:rPr>
                <w:spacing w:val="-2"/>
                <w:szCs w:val="24"/>
              </w:rPr>
              <w:t>2.3. Projekto teikėjo (organizacijos) per pastaruosius 3 metus įgyvendinti projektai (nurodyti metus, projekto pavadinimą, finansavimo sumą ir finansavimo šaltinį).</w:t>
            </w:r>
          </w:p>
          <w:p w:rsidR="009C4802" w:rsidRPr="002B0322" w:rsidRDefault="009C4802" w:rsidP="009C4802">
            <w:pPr>
              <w:tabs>
                <w:tab w:val="right" w:pos="8789"/>
              </w:tabs>
              <w:snapToGrid w:val="0"/>
              <w:jc w:val="both"/>
              <w:rPr>
                <w:spacing w:val="-2"/>
                <w:szCs w:val="24"/>
              </w:rPr>
            </w:pPr>
          </w:p>
        </w:tc>
      </w:tr>
    </w:tbl>
    <w:p w:rsidR="005E1374" w:rsidRPr="002B0322" w:rsidRDefault="005E1374" w:rsidP="00612861">
      <w:pPr>
        <w:jc w:val="both"/>
        <w:rPr>
          <w:szCs w:val="24"/>
        </w:rPr>
      </w:pPr>
    </w:p>
    <w:p w:rsidR="005E1374" w:rsidRPr="002B0322" w:rsidRDefault="005E1374" w:rsidP="007C4E2E">
      <w:pPr>
        <w:suppressAutoHyphens/>
        <w:jc w:val="both"/>
        <w:rPr>
          <w:b/>
          <w:szCs w:val="24"/>
        </w:rPr>
      </w:pPr>
      <w:r w:rsidRPr="002B0322">
        <w:rPr>
          <w:b/>
          <w:szCs w:val="24"/>
        </w:rPr>
        <w:t>3. Informacija apie teikėjo naudojamą infrastruktūrą ir priemones</w:t>
      </w:r>
    </w:p>
    <w:p w:rsidR="005E1374" w:rsidRPr="002B0322" w:rsidRDefault="005E1374" w:rsidP="00612861">
      <w:pPr>
        <w:jc w:val="both"/>
        <w:rPr>
          <w:szCs w:val="24"/>
        </w:rPr>
      </w:pPr>
    </w:p>
    <w:tbl>
      <w:tblPr>
        <w:tblW w:w="0" w:type="auto"/>
        <w:tblInd w:w="34" w:type="dxa"/>
        <w:tblLayout w:type="fixed"/>
        <w:tblLook w:val="0000" w:firstRow="0" w:lastRow="0" w:firstColumn="0" w:lastColumn="0" w:noHBand="0" w:noVBand="0"/>
      </w:tblPr>
      <w:tblGrid>
        <w:gridCol w:w="5983"/>
        <w:gridCol w:w="3766"/>
      </w:tblGrid>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7D31E8">
            <w:pPr>
              <w:tabs>
                <w:tab w:val="right" w:pos="8789"/>
              </w:tabs>
              <w:jc w:val="both"/>
              <w:rPr>
                <w:spacing w:val="-2"/>
                <w:szCs w:val="24"/>
              </w:rPr>
            </w:pPr>
            <w:r w:rsidRPr="002B0322">
              <w:rPr>
                <w:spacing w:val="-2"/>
                <w:szCs w:val="24"/>
              </w:rPr>
              <w:t>3.1. Atviros jaunimo erdvės adresas ir darbo laikas (savaitės dienos, valandos, kuriomis dirbama su jaunimu)</w:t>
            </w: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7D31E8">
            <w:pPr>
              <w:tabs>
                <w:tab w:val="right" w:pos="8789"/>
              </w:tabs>
              <w:jc w:val="both"/>
              <w:rPr>
                <w:spacing w:val="-2"/>
                <w:szCs w:val="24"/>
              </w:rPr>
            </w:pPr>
            <w:r w:rsidRPr="002B0322">
              <w:rPr>
                <w:spacing w:val="-2"/>
                <w:szCs w:val="24"/>
              </w:rPr>
              <w:t>3.2. Atviram darbui su jaunimu naudojamų patalpų (erdvių) dydis (m</w:t>
            </w:r>
            <w:r w:rsidRPr="002B0322">
              <w:rPr>
                <w:spacing w:val="-2"/>
                <w:szCs w:val="24"/>
                <w:vertAlign w:val="superscript"/>
              </w:rPr>
              <w:t>2</w:t>
            </w:r>
            <w:r w:rsidRPr="002B0322">
              <w:rPr>
                <w:spacing w:val="-2"/>
                <w:szCs w:val="24"/>
              </w:rPr>
              <w:t>), nurodant jų ypatumus (pvz. atskiras įėjimas, specializuotos patalpos tam tikrai veiklai, žaidimų stalai, biblioteka jaunimui)</w:t>
            </w: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7D31E8">
            <w:pPr>
              <w:tabs>
                <w:tab w:val="right" w:pos="8789"/>
              </w:tabs>
              <w:jc w:val="both"/>
              <w:rPr>
                <w:spacing w:val="-2"/>
                <w:szCs w:val="24"/>
              </w:rPr>
            </w:pPr>
            <w:r w:rsidRPr="002B0322">
              <w:rPr>
                <w:spacing w:val="-2"/>
                <w:szCs w:val="24"/>
              </w:rPr>
              <w:t xml:space="preserve">3.3. Atviram darbui su jaunimu naudojama juridiniam asmeniui priklausanti įranga ir priemonės. </w:t>
            </w: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bl>
    <w:p w:rsidR="005E1374" w:rsidRPr="002B0322" w:rsidRDefault="005E1374" w:rsidP="00612861">
      <w:pPr>
        <w:jc w:val="both"/>
        <w:rPr>
          <w:szCs w:val="24"/>
        </w:rPr>
      </w:pPr>
    </w:p>
    <w:p w:rsidR="009C4802" w:rsidRPr="002B0322" w:rsidRDefault="009C4802" w:rsidP="00612861">
      <w:pPr>
        <w:jc w:val="both"/>
        <w:rPr>
          <w:szCs w:val="24"/>
        </w:rPr>
      </w:pPr>
    </w:p>
    <w:p w:rsidR="005E1374" w:rsidRPr="002B0322" w:rsidRDefault="005E1374" w:rsidP="007C4E2E">
      <w:pPr>
        <w:jc w:val="both"/>
        <w:rPr>
          <w:szCs w:val="24"/>
        </w:rPr>
      </w:pPr>
      <w:r w:rsidRPr="002B0322">
        <w:rPr>
          <w:b/>
          <w:szCs w:val="24"/>
        </w:rPr>
        <w:t>4. Informacija apie projektą:</w:t>
      </w:r>
    </w:p>
    <w:p w:rsidR="005E1374" w:rsidRPr="002B0322" w:rsidRDefault="005E1374" w:rsidP="007C4E2E">
      <w:pPr>
        <w:jc w:val="both"/>
        <w:rPr>
          <w:szCs w:val="24"/>
        </w:rPr>
      </w:pPr>
    </w:p>
    <w:tbl>
      <w:tblPr>
        <w:tblW w:w="0" w:type="auto"/>
        <w:tblInd w:w="34" w:type="dxa"/>
        <w:tblLayout w:type="fixed"/>
        <w:tblLook w:val="0000" w:firstRow="0" w:lastRow="0" w:firstColumn="0" w:lastColumn="0" w:noHBand="0" w:noVBand="0"/>
      </w:tblPr>
      <w:tblGrid>
        <w:gridCol w:w="5983"/>
        <w:gridCol w:w="3766"/>
      </w:tblGrid>
      <w:tr w:rsidR="005E1374" w:rsidRPr="002B0322" w:rsidTr="007D31E8">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zCs w:val="24"/>
              </w:rPr>
            </w:pPr>
            <w:r w:rsidRPr="002B0322">
              <w:rPr>
                <w:spacing w:val="-2"/>
                <w:szCs w:val="24"/>
              </w:rPr>
              <w:t>4.1. Projekto pavadinimas</w:t>
            </w:r>
          </w:p>
        </w:tc>
      </w:tr>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3D6921">
            <w:pPr>
              <w:tabs>
                <w:tab w:val="right" w:pos="8789"/>
              </w:tabs>
              <w:jc w:val="both"/>
              <w:rPr>
                <w:spacing w:val="-2"/>
                <w:szCs w:val="24"/>
              </w:rPr>
            </w:pPr>
            <w:r w:rsidRPr="002B0322">
              <w:rPr>
                <w:spacing w:val="-2"/>
                <w:szCs w:val="24"/>
              </w:rPr>
              <w:t>4.2. Projekto pradžia</w:t>
            </w:r>
            <w:r w:rsidR="002B0322" w:rsidRPr="002B0322">
              <w:rPr>
                <w:spacing w:val="-2"/>
                <w:szCs w:val="24"/>
              </w:rPr>
              <w:t xml:space="preserve"> (20</w:t>
            </w:r>
            <w:r w:rsidR="003D6921" w:rsidRPr="002B0322">
              <w:rPr>
                <w:spacing w:val="-2"/>
                <w:szCs w:val="24"/>
              </w:rPr>
              <w:t>_</w:t>
            </w:r>
            <w:r w:rsidRPr="002B0322">
              <w:rPr>
                <w:spacing w:val="-2"/>
                <w:szCs w:val="24"/>
              </w:rPr>
              <w:t>-//-//)</w:t>
            </w: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3D6921">
            <w:pPr>
              <w:tabs>
                <w:tab w:val="right" w:pos="8789"/>
              </w:tabs>
              <w:jc w:val="both"/>
              <w:rPr>
                <w:spacing w:val="-2"/>
                <w:szCs w:val="24"/>
              </w:rPr>
            </w:pPr>
            <w:r w:rsidRPr="002B0322">
              <w:rPr>
                <w:szCs w:val="24"/>
              </w:rPr>
              <w:t>4.3. Projekto</w:t>
            </w:r>
            <w:r w:rsidRPr="002B0322">
              <w:rPr>
                <w:spacing w:val="-2"/>
                <w:szCs w:val="24"/>
              </w:rPr>
              <w:t xml:space="preserve"> pabaiga</w:t>
            </w:r>
            <w:r w:rsidR="002B0322" w:rsidRPr="002B0322">
              <w:rPr>
                <w:spacing w:val="-2"/>
                <w:szCs w:val="24"/>
              </w:rPr>
              <w:t xml:space="preserve"> (20</w:t>
            </w:r>
            <w:r w:rsidR="003D6921" w:rsidRPr="002B0322">
              <w:rPr>
                <w:spacing w:val="-2"/>
                <w:szCs w:val="24"/>
              </w:rPr>
              <w:t>_</w:t>
            </w:r>
            <w:r w:rsidRPr="002B0322">
              <w:rPr>
                <w:spacing w:val="-2"/>
                <w:szCs w:val="24"/>
              </w:rPr>
              <w:t>-//-//)</w:t>
            </w: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zCs w:val="24"/>
              </w:rPr>
            </w:pPr>
            <w:r w:rsidRPr="002B0322">
              <w:rPr>
                <w:szCs w:val="24"/>
              </w:rPr>
              <w:lastRenderedPageBreak/>
              <w:t xml:space="preserve">4.4. Trumpas projekto aprašymas (iki </w:t>
            </w:r>
            <w:r w:rsidR="00B340EF" w:rsidRPr="002B0322">
              <w:rPr>
                <w:szCs w:val="24"/>
              </w:rPr>
              <w:t>20</w:t>
            </w:r>
            <w:r w:rsidRPr="002B0322">
              <w:rPr>
                <w:szCs w:val="24"/>
              </w:rPr>
              <w:t>0 žodžių)</w:t>
            </w:r>
          </w:p>
          <w:p w:rsidR="005E1374" w:rsidRPr="002B0322" w:rsidRDefault="005E1374" w:rsidP="007D31E8">
            <w:pPr>
              <w:tabs>
                <w:tab w:val="right" w:pos="8789"/>
              </w:tabs>
              <w:snapToGrid w:val="0"/>
              <w:jc w:val="both"/>
              <w:rPr>
                <w:szCs w:val="24"/>
              </w:rPr>
            </w:pPr>
          </w:p>
        </w:tc>
      </w:tr>
      <w:tr w:rsidR="005E1374" w:rsidRPr="002B0322" w:rsidTr="007D31E8">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zCs w:val="24"/>
              </w:rPr>
            </w:pPr>
            <w:r w:rsidRPr="002B0322">
              <w:rPr>
                <w:szCs w:val="24"/>
              </w:rPr>
              <w:t>4.4.1. Projekto tikslas ir uždaviniai</w:t>
            </w:r>
          </w:p>
          <w:p w:rsidR="005E1374" w:rsidRPr="002B0322" w:rsidRDefault="005E1374" w:rsidP="007D31E8">
            <w:pPr>
              <w:tabs>
                <w:tab w:val="right" w:pos="8789"/>
              </w:tabs>
              <w:snapToGrid w:val="0"/>
              <w:jc w:val="both"/>
              <w:rPr>
                <w:szCs w:val="24"/>
              </w:rPr>
            </w:pPr>
          </w:p>
        </w:tc>
      </w:tr>
      <w:tr w:rsidR="005E1374" w:rsidRPr="002B0322" w:rsidTr="007D31E8">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zCs w:val="24"/>
              </w:rPr>
            </w:pPr>
            <w:r w:rsidRPr="002B0322">
              <w:rPr>
                <w:szCs w:val="24"/>
              </w:rPr>
              <w:t>4.4.2. Problema, kuri bus sprendžiama įgyvendinant šį projektą</w:t>
            </w:r>
          </w:p>
          <w:p w:rsidR="005E1374" w:rsidRPr="002B0322" w:rsidRDefault="005E1374" w:rsidP="007D31E8">
            <w:pPr>
              <w:tabs>
                <w:tab w:val="right" w:pos="8789"/>
              </w:tabs>
              <w:snapToGrid w:val="0"/>
              <w:jc w:val="both"/>
              <w:rPr>
                <w:szCs w:val="24"/>
              </w:rPr>
            </w:pPr>
          </w:p>
        </w:tc>
      </w:tr>
      <w:tr w:rsidR="005E1374" w:rsidRPr="002B0322" w:rsidTr="007D31E8">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i/>
                <w:szCs w:val="24"/>
              </w:rPr>
            </w:pPr>
            <w:r w:rsidRPr="002B0322">
              <w:rPr>
                <w:szCs w:val="24"/>
              </w:rPr>
              <w:t xml:space="preserve">4.4.3. Numatomi projekto įgyvendinimo rezultatai </w:t>
            </w:r>
            <w:r w:rsidRPr="002B0322">
              <w:rPr>
                <w:i/>
                <w:szCs w:val="24"/>
              </w:rPr>
              <w:t>(fiziniai rodikliai, nurodant kiek bus užimta projekto dalyvių, kiek bus organizuota renginių, susitikimų, individualių ir / arba grupinių konsultacijų, kokią išmatuojamą naudą iš projekto gaus projekte dalyvaujantys asmenys ir / arba Organizacija).</w:t>
            </w:r>
          </w:p>
          <w:p w:rsidR="005E1374" w:rsidRPr="002B0322" w:rsidRDefault="005E1374" w:rsidP="007D31E8">
            <w:pPr>
              <w:tabs>
                <w:tab w:val="right" w:pos="8789"/>
              </w:tabs>
              <w:snapToGrid w:val="0"/>
              <w:jc w:val="both"/>
              <w:rPr>
                <w:szCs w:val="24"/>
              </w:rPr>
            </w:pPr>
          </w:p>
        </w:tc>
      </w:tr>
      <w:tr w:rsidR="005E1374" w:rsidRPr="002B0322" w:rsidTr="007D31E8">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zCs w:val="24"/>
              </w:rPr>
            </w:pPr>
            <w:r w:rsidRPr="002B0322">
              <w:rPr>
                <w:szCs w:val="24"/>
              </w:rPr>
              <w:t xml:space="preserve">4.4.4. Projekto tęstinumas </w:t>
            </w:r>
            <w:r w:rsidRPr="002B0322">
              <w:rPr>
                <w:i/>
                <w:szCs w:val="24"/>
              </w:rPr>
              <w:t>(kaip bus siekiama Organizacijos iškeltų šiame projekte tikslų po šio projekto įgyvendinimo)</w:t>
            </w:r>
          </w:p>
          <w:p w:rsidR="005E1374" w:rsidRPr="002B0322" w:rsidRDefault="005E1374" w:rsidP="007D31E8">
            <w:pPr>
              <w:tabs>
                <w:tab w:val="right" w:pos="8789"/>
              </w:tabs>
              <w:snapToGrid w:val="0"/>
              <w:jc w:val="both"/>
              <w:rPr>
                <w:szCs w:val="24"/>
              </w:rPr>
            </w:pPr>
          </w:p>
        </w:tc>
      </w:tr>
      <w:tr w:rsidR="005E1374" w:rsidRPr="002B0322" w:rsidTr="007D31E8">
        <w:trPr>
          <w:trHeight w:val="23"/>
        </w:trPr>
        <w:tc>
          <w:tcPr>
            <w:tcW w:w="9749" w:type="dxa"/>
            <w:gridSpan w:val="2"/>
            <w:tcBorders>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zCs w:val="24"/>
              </w:rPr>
            </w:pPr>
            <w:r w:rsidRPr="002B0322">
              <w:rPr>
                <w:szCs w:val="24"/>
              </w:rPr>
              <w:t>4.5. Projekto dalyviai (paaiškinti, kiek ir kokių dalyvių numatoma įtraukti į šio projekto vykdymą, kaip ir pagal kokius kriterijus (požymius) jie bus įtraukiami į projektą)</w:t>
            </w:r>
          </w:p>
          <w:p w:rsidR="005E1374" w:rsidRPr="002B0322" w:rsidRDefault="005E1374" w:rsidP="007D31E8">
            <w:pPr>
              <w:tabs>
                <w:tab w:val="right" w:pos="8789"/>
              </w:tabs>
              <w:snapToGrid w:val="0"/>
              <w:jc w:val="both"/>
              <w:rPr>
                <w:szCs w:val="24"/>
              </w:rPr>
            </w:pPr>
          </w:p>
        </w:tc>
      </w:tr>
      <w:tr w:rsidR="009C4802" w:rsidRPr="002B0322" w:rsidTr="007D31E8">
        <w:trPr>
          <w:trHeight w:val="23"/>
        </w:trPr>
        <w:tc>
          <w:tcPr>
            <w:tcW w:w="9749" w:type="dxa"/>
            <w:gridSpan w:val="2"/>
            <w:tcBorders>
              <w:left w:val="single" w:sz="4" w:space="0" w:color="000000"/>
              <w:bottom w:val="single" w:sz="4" w:space="0" w:color="000000"/>
              <w:right w:val="single" w:sz="4" w:space="0" w:color="000000"/>
            </w:tcBorders>
          </w:tcPr>
          <w:p w:rsidR="009C4802" w:rsidRPr="002B0322" w:rsidRDefault="009C4802" w:rsidP="009C4802">
            <w:pPr>
              <w:tabs>
                <w:tab w:val="right" w:pos="8789"/>
              </w:tabs>
              <w:snapToGrid w:val="0"/>
              <w:jc w:val="both"/>
              <w:rPr>
                <w:szCs w:val="24"/>
              </w:rPr>
            </w:pPr>
            <w:r w:rsidRPr="002B0322">
              <w:rPr>
                <w:szCs w:val="24"/>
              </w:rPr>
              <w:t xml:space="preserve">4.6. Projekto viešinimas </w:t>
            </w:r>
            <w:r w:rsidRPr="002B0322">
              <w:rPr>
                <w:i/>
                <w:szCs w:val="24"/>
              </w:rPr>
              <w:t>(aprašyti kada, kokiomis priemonėmis bus skleidžiama informacija apie įgyvenamą (įgyvendintą) projektą)</w:t>
            </w:r>
            <w:r w:rsidRPr="002B0322">
              <w:rPr>
                <w:szCs w:val="24"/>
              </w:rPr>
              <w:t xml:space="preserve"> </w:t>
            </w:r>
          </w:p>
          <w:p w:rsidR="009C4802" w:rsidRPr="002B0322" w:rsidRDefault="009C4802" w:rsidP="009C4802">
            <w:pPr>
              <w:tabs>
                <w:tab w:val="right" w:pos="8789"/>
              </w:tabs>
              <w:snapToGrid w:val="0"/>
              <w:jc w:val="both"/>
              <w:rPr>
                <w:szCs w:val="24"/>
              </w:rPr>
            </w:pPr>
          </w:p>
        </w:tc>
      </w:tr>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7D31E8">
            <w:pPr>
              <w:tabs>
                <w:tab w:val="right" w:pos="8789"/>
              </w:tabs>
              <w:jc w:val="both"/>
              <w:rPr>
                <w:spacing w:val="-2"/>
                <w:szCs w:val="24"/>
              </w:rPr>
            </w:pPr>
            <w:r w:rsidRPr="002B0322">
              <w:rPr>
                <w:spacing w:val="-2"/>
                <w:szCs w:val="24"/>
              </w:rPr>
              <w:t>4.</w:t>
            </w:r>
            <w:r w:rsidR="009C4802" w:rsidRPr="002B0322">
              <w:rPr>
                <w:spacing w:val="-2"/>
                <w:szCs w:val="24"/>
              </w:rPr>
              <w:t>7</w:t>
            </w:r>
            <w:r w:rsidRPr="002B0322">
              <w:rPr>
                <w:spacing w:val="-2"/>
                <w:szCs w:val="24"/>
              </w:rPr>
              <w:t>. Bendra projekto įgyvendinimo suma</w:t>
            </w:r>
          </w:p>
          <w:p w:rsidR="005E1374" w:rsidRPr="002B0322" w:rsidRDefault="005E1374" w:rsidP="007D31E8">
            <w:pPr>
              <w:tabs>
                <w:tab w:val="right" w:pos="8789"/>
              </w:tabs>
              <w:jc w:val="both"/>
              <w:rPr>
                <w:spacing w:val="-2"/>
                <w:szCs w:val="24"/>
              </w:rPr>
            </w:pP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5983" w:type="dxa"/>
            <w:tcBorders>
              <w:top w:val="single" w:sz="4" w:space="0" w:color="000000"/>
              <w:left w:val="single" w:sz="4" w:space="0" w:color="000000"/>
              <w:bottom w:val="single" w:sz="4" w:space="0" w:color="000000"/>
            </w:tcBorders>
          </w:tcPr>
          <w:p w:rsidR="005E1374" w:rsidRPr="002B0322" w:rsidRDefault="005E1374" w:rsidP="007D31E8">
            <w:pPr>
              <w:tabs>
                <w:tab w:val="right" w:pos="8789"/>
              </w:tabs>
              <w:jc w:val="both"/>
              <w:rPr>
                <w:szCs w:val="24"/>
              </w:rPr>
            </w:pPr>
            <w:r w:rsidRPr="002B0322">
              <w:rPr>
                <w:szCs w:val="24"/>
              </w:rPr>
              <w:t>4.</w:t>
            </w:r>
            <w:r w:rsidR="009C4802" w:rsidRPr="002B0322">
              <w:rPr>
                <w:szCs w:val="24"/>
              </w:rPr>
              <w:t>8</w:t>
            </w:r>
            <w:r w:rsidRPr="002B0322">
              <w:rPr>
                <w:szCs w:val="24"/>
              </w:rPr>
              <w:t>. Prašoma suma iš Visagino savivaldybės biudžeto</w:t>
            </w:r>
          </w:p>
          <w:p w:rsidR="005E1374" w:rsidRPr="002B0322" w:rsidRDefault="005E1374" w:rsidP="007D31E8">
            <w:pPr>
              <w:tabs>
                <w:tab w:val="right" w:pos="8789"/>
              </w:tabs>
              <w:jc w:val="both"/>
              <w:rPr>
                <w:szCs w:val="24"/>
              </w:rPr>
            </w:pPr>
          </w:p>
        </w:tc>
        <w:tc>
          <w:tcPr>
            <w:tcW w:w="3766" w:type="dxa"/>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zCs w:val="24"/>
              </w:rPr>
            </w:pPr>
            <w:r w:rsidRPr="002B0322">
              <w:rPr>
                <w:spacing w:val="-2"/>
                <w:szCs w:val="24"/>
              </w:rPr>
              <w:t>4.</w:t>
            </w:r>
            <w:r w:rsidR="009C4802" w:rsidRPr="002B0322">
              <w:rPr>
                <w:spacing w:val="-2"/>
                <w:szCs w:val="24"/>
              </w:rPr>
              <w:t>9</w:t>
            </w:r>
            <w:r w:rsidRPr="002B0322">
              <w:rPr>
                <w:spacing w:val="-2"/>
                <w:szCs w:val="24"/>
              </w:rPr>
              <w:t xml:space="preserve">. </w:t>
            </w:r>
            <w:r w:rsidRPr="002B0322">
              <w:rPr>
                <w:szCs w:val="24"/>
              </w:rPr>
              <w:t xml:space="preserve">Kiti finansavimo šaltiniai </w:t>
            </w:r>
            <w:r w:rsidRPr="002B0322">
              <w:rPr>
                <w:i/>
                <w:szCs w:val="24"/>
              </w:rPr>
              <w:t>(nurodyti kitus finansavimo šaltinius ir sumas tuo atveju, jei tai bus pagrįsta finansiniais dokumentais)</w:t>
            </w:r>
          </w:p>
          <w:p w:rsidR="005E1374" w:rsidRPr="002B0322" w:rsidRDefault="005E1374" w:rsidP="007D31E8">
            <w:pPr>
              <w:tabs>
                <w:tab w:val="right" w:pos="8789"/>
              </w:tabs>
              <w:snapToGrid w:val="0"/>
              <w:jc w:val="both"/>
              <w:rPr>
                <w:spacing w:val="-2"/>
                <w:szCs w:val="24"/>
              </w:rPr>
            </w:pPr>
          </w:p>
        </w:tc>
      </w:tr>
      <w:tr w:rsidR="005E1374" w:rsidRPr="002B0322" w:rsidTr="007D31E8">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5E1374" w:rsidRPr="002B0322" w:rsidRDefault="005E1374" w:rsidP="007D31E8">
            <w:pPr>
              <w:tabs>
                <w:tab w:val="right" w:pos="8789"/>
              </w:tabs>
              <w:snapToGrid w:val="0"/>
              <w:jc w:val="both"/>
              <w:rPr>
                <w:spacing w:val="-2"/>
                <w:szCs w:val="24"/>
              </w:rPr>
            </w:pPr>
            <w:r w:rsidRPr="002B0322">
              <w:rPr>
                <w:spacing w:val="-2"/>
                <w:szCs w:val="24"/>
              </w:rPr>
              <w:t>4.</w:t>
            </w:r>
            <w:r w:rsidR="009C4802" w:rsidRPr="002B0322">
              <w:rPr>
                <w:spacing w:val="-2"/>
                <w:szCs w:val="24"/>
              </w:rPr>
              <w:t>10</w:t>
            </w:r>
            <w:r w:rsidRPr="002B0322">
              <w:rPr>
                <w:spacing w:val="-2"/>
                <w:szCs w:val="24"/>
              </w:rPr>
              <w:t xml:space="preserve">. Nefinansinis teikėjo indėlis įgyvendinant projektą </w:t>
            </w:r>
            <w:r w:rsidRPr="002B0322">
              <w:rPr>
                <w:i/>
                <w:spacing w:val="-2"/>
                <w:szCs w:val="24"/>
              </w:rPr>
              <w:t>(savanoriškas darbas, projekto teikėjo turima techninė įranga, kt.)</w:t>
            </w:r>
          </w:p>
          <w:p w:rsidR="005E1374" w:rsidRPr="002B0322" w:rsidRDefault="005E1374" w:rsidP="007D31E8">
            <w:pPr>
              <w:tabs>
                <w:tab w:val="right" w:pos="8789"/>
              </w:tabs>
              <w:snapToGrid w:val="0"/>
              <w:jc w:val="both"/>
              <w:rPr>
                <w:spacing w:val="-2"/>
                <w:szCs w:val="24"/>
              </w:rPr>
            </w:pPr>
          </w:p>
        </w:tc>
      </w:tr>
    </w:tbl>
    <w:p w:rsidR="005E1374" w:rsidRPr="002B0322" w:rsidRDefault="005E1374" w:rsidP="00612861">
      <w:pPr>
        <w:jc w:val="both"/>
        <w:rPr>
          <w:szCs w:val="24"/>
        </w:rPr>
      </w:pPr>
    </w:p>
    <w:p w:rsidR="005E1374" w:rsidRPr="002B0322" w:rsidRDefault="005E1374" w:rsidP="007C4E2E">
      <w:pPr>
        <w:jc w:val="both"/>
        <w:rPr>
          <w:szCs w:val="24"/>
        </w:rPr>
      </w:pPr>
      <w:r w:rsidRPr="002B0322">
        <w:rPr>
          <w:b/>
          <w:szCs w:val="24"/>
        </w:rPr>
        <w:t>5. Veiklos planas</w:t>
      </w:r>
    </w:p>
    <w:p w:rsidR="00C841BD" w:rsidRPr="002B0322" w:rsidRDefault="00C841BD" w:rsidP="007C4E2E">
      <w:pPr>
        <w:jc w:val="both"/>
        <w:rPr>
          <w:szCs w:val="24"/>
        </w:rPr>
      </w:pPr>
    </w:p>
    <w:tbl>
      <w:tblPr>
        <w:tblW w:w="0" w:type="auto"/>
        <w:tblInd w:w="34" w:type="dxa"/>
        <w:tblLayout w:type="fixed"/>
        <w:tblLook w:val="0000" w:firstRow="0" w:lastRow="0" w:firstColumn="0" w:lastColumn="0" w:noHBand="0" w:noVBand="0"/>
      </w:tblPr>
      <w:tblGrid>
        <w:gridCol w:w="566"/>
        <w:gridCol w:w="5745"/>
        <w:gridCol w:w="1418"/>
        <w:gridCol w:w="1984"/>
      </w:tblGrid>
      <w:tr w:rsidR="00BB557A" w:rsidRPr="002B0322" w:rsidTr="00BB557A">
        <w:trPr>
          <w:trHeight w:val="23"/>
        </w:trPr>
        <w:tc>
          <w:tcPr>
            <w:tcW w:w="566"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rPr>
                <w:spacing w:val="-2"/>
                <w:szCs w:val="22"/>
              </w:rPr>
            </w:pPr>
            <w:r w:rsidRPr="002B0322">
              <w:rPr>
                <w:spacing w:val="-2"/>
                <w:sz w:val="22"/>
                <w:szCs w:val="22"/>
              </w:rPr>
              <w:t>Eil.Nr.</w:t>
            </w:r>
          </w:p>
        </w:tc>
        <w:tc>
          <w:tcPr>
            <w:tcW w:w="5745"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rPr>
                <w:spacing w:val="-2"/>
                <w:szCs w:val="22"/>
              </w:rPr>
            </w:pPr>
            <w:r w:rsidRPr="002B0322">
              <w:rPr>
                <w:spacing w:val="-2"/>
                <w:sz w:val="22"/>
                <w:szCs w:val="22"/>
              </w:rPr>
              <w:t>Numatomos veiklos (darbai)</w:t>
            </w:r>
          </w:p>
        </w:tc>
        <w:tc>
          <w:tcPr>
            <w:tcW w:w="1418"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rPr>
                <w:spacing w:val="-2"/>
                <w:szCs w:val="22"/>
              </w:rPr>
            </w:pPr>
            <w:r w:rsidRPr="002B0322">
              <w:rPr>
                <w:spacing w:val="-2"/>
                <w:sz w:val="22"/>
                <w:szCs w:val="22"/>
              </w:rPr>
              <w:t>Mėnuo / laikotarpis</w:t>
            </w:r>
          </w:p>
        </w:tc>
        <w:tc>
          <w:tcPr>
            <w:tcW w:w="1984" w:type="dxa"/>
            <w:tcBorders>
              <w:top w:val="single" w:sz="4" w:space="0" w:color="000000"/>
              <w:left w:val="single" w:sz="4" w:space="0" w:color="000000"/>
              <w:bottom w:val="single" w:sz="4" w:space="0" w:color="000000"/>
              <w:right w:val="single" w:sz="4" w:space="0" w:color="auto"/>
            </w:tcBorders>
          </w:tcPr>
          <w:p w:rsidR="00BB557A" w:rsidRPr="002B0322" w:rsidRDefault="00BB557A" w:rsidP="007D31E8">
            <w:pPr>
              <w:tabs>
                <w:tab w:val="right" w:pos="8789"/>
              </w:tabs>
              <w:rPr>
                <w:spacing w:val="-2"/>
                <w:szCs w:val="22"/>
              </w:rPr>
            </w:pPr>
            <w:r w:rsidRPr="002B0322">
              <w:rPr>
                <w:spacing w:val="-2"/>
                <w:sz w:val="22"/>
                <w:szCs w:val="22"/>
              </w:rPr>
              <w:t>Atsakingas vykdytojas</w:t>
            </w:r>
          </w:p>
        </w:tc>
      </w:tr>
      <w:tr w:rsidR="00BB557A" w:rsidRPr="002B0322" w:rsidTr="00BB557A">
        <w:trPr>
          <w:trHeight w:val="23"/>
        </w:trPr>
        <w:tc>
          <w:tcPr>
            <w:tcW w:w="566"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snapToGrid w:val="0"/>
              <w:jc w:val="both"/>
              <w:rPr>
                <w:spacing w:val="-2"/>
                <w:szCs w:val="24"/>
                <w:vertAlign w:val="superscript"/>
              </w:rPr>
            </w:pPr>
            <w:r w:rsidRPr="002B0322">
              <w:rPr>
                <w:szCs w:val="24"/>
              </w:rPr>
              <w:t>1.</w:t>
            </w:r>
          </w:p>
        </w:tc>
        <w:tc>
          <w:tcPr>
            <w:tcW w:w="5745"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rsidR="00BB557A" w:rsidRPr="002B0322" w:rsidRDefault="00BB557A" w:rsidP="007C4E2E">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rsidR="00BB557A" w:rsidRPr="002B0322" w:rsidRDefault="00BB557A" w:rsidP="007C4E2E">
            <w:pPr>
              <w:tabs>
                <w:tab w:val="right" w:pos="8789"/>
              </w:tabs>
              <w:snapToGrid w:val="0"/>
              <w:rPr>
                <w:spacing w:val="-2"/>
                <w:szCs w:val="24"/>
              </w:rPr>
            </w:pPr>
          </w:p>
        </w:tc>
      </w:tr>
      <w:tr w:rsidR="00BB557A" w:rsidRPr="002B0322" w:rsidTr="00BB557A">
        <w:trPr>
          <w:trHeight w:val="23"/>
        </w:trPr>
        <w:tc>
          <w:tcPr>
            <w:tcW w:w="566"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snapToGrid w:val="0"/>
              <w:jc w:val="both"/>
              <w:rPr>
                <w:spacing w:val="-2"/>
                <w:szCs w:val="24"/>
                <w:vertAlign w:val="superscript"/>
              </w:rPr>
            </w:pPr>
            <w:r w:rsidRPr="002B0322">
              <w:rPr>
                <w:spacing w:val="-2"/>
                <w:szCs w:val="24"/>
              </w:rPr>
              <w:t>2.</w:t>
            </w:r>
          </w:p>
        </w:tc>
        <w:tc>
          <w:tcPr>
            <w:tcW w:w="5745"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rsidR="00BB557A" w:rsidRPr="002B0322" w:rsidRDefault="00BB557A" w:rsidP="007C4E2E">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rsidR="00BB557A" w:rsidRPr="002B0322" w:rsidRDefault="00BB557A" w:rsidP="007C4E2E">
            <w:pPr>
              <w:tabs>
                <w:tab w:val="right" w:pos="8789"/>
              </w:tabs>
              <w:snapToGrid w:val="0"/>
              <w:rPr>
                <w:spacing w:val="-2"/>
                <w:szCs w:val="24"/>
              </w:rPr>
            </w:pPr>
          </w:p>
        </w:tc>
      </w:tr>
      <w:tr w:rsidR="00BB557A" w:rsidRPr="002B0322" w:rsidTr="00BB557A">
        <w:trPr>
          <w:trHeight w:val="23"/>
        </w:trPr>
        <w:tc>
          <w:tcPr>
            <w:tcW w:w="566"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snapToGrid w:val="0"/>
              <w:jc w:val="both"/>
              <w:rPr>
                <w:spacing w:val="-2"/>
                <w:szCs w:val="24"/>
                <w:vertAlign w:val="superscript"/>
              </w:rPr>
            </w:pPr>
            <w:r w:rsidRPr="002B0322">
              <w:rPr>
                <w:spacing w:val="-2"/>
                <w:szCs w:val="24"/>
              </w:rPr>
              <w:t>3.</w:t>
            </w:r>
          </w:p>
        </w:tc>
        <w:tc>
          <w:tcPr>
            <w:tcW w:w="5745"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rsidR="00BB557A" w:rsidRPr="002B0322" w:rsidRDefault="00BB557A" w:rsidP="007C4E2E">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rsidR="00BB557A" w:rsidRPr="002B0322" w:rsidRDefault="00BB557A" w:rsidP="007C4E2E">
            <w:pPr>
              <w:tabs>
                <w:tab w:val="right" w:pos="8789"/>
              </w:tabs>
              <w:snapToGrid w:val="0"/>
              <w:rPr>
                <w:spacing w:val="-2"/>
                <w:szCs w:val="24"/>
              </w:rPr>
            </w:pPr>
          </w:p>
        </w:tc>
      </w:tr>
      <w:tr w:rsidR="00BB557A" w:rsidRPr="002B0322" w:rsidTr="00BB557A">
        <w:trPr>
          <w:trHeight w:val="23"/>
        </w:trPr>
        <w:tc>
          <w:tcPr>
            <w:tcW w:w="566"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snapToGrid w:val="0"/>
              <w:jc w:val="both"/>
              <w:rPr>
                <w:spacing w:val="-2"/>
                <w:szCs w:val="24"/>
                <w:vertAlign w:val="superscript"/>
              </w:rPr>
            </w:pPr>
            <w:r w:rsidRPr="002B0322">
              <w:rPr>
                <w:spacing w:val="-2"/>
                <w:szCs w:val="24"/>
              </w:rPr>
              <w:t>4.</w:t>
            </w:r>
          </w:p>
        </w:tc>
        <w:tc>
          <w:tcPr>
            <w:tcW w:w="5745"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rsidR="00BB557A" w:rsidRPr="002B0322" w:rsidRDefault="00BB557A" w:rsidP="007C4E2E">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rsidR="00BB557A" w:rsidRPr="002B0322" w:rsidRDefault="00BB557A" w:rsidP="007C4E2E">
            <w:pPr>
              <w:tabs>
                <w:tab w:val="right" w:pos="8789"/>
              </w:tabs>
              <w:snapToGrid w:val="0"/>
              <w:rPr>
                <w:spacing w:val="-2"/>
                <w:szCs w:val="24"/>
              </w:rPr>
            </w:pPr>
          </w:p>
        </w:tc>
      </w:tr>
      <w:tr w:rsidR="00BB557A" w:rsidRPr="002B0322" w:rsidTr="00BB557A">
        <w:trPr>
          <w:trHeight w:val="23"/>
        </w:trPr>
        <w:tc>
          <w:tcPr>
            <w:tcW w:w="566"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snapToGrid w:val="0"/>
              <w:jc w:val="both"/>
              <w:rPr>
                <w:spacing w:val="-2"/>
                <w:szCs w:val="24"/>
                <w:vertAlign w:val="superscript"/>
              </w:rPr>
            </w:pPr>
            <w:r w:rsidRPr="002B0322">
              <w:rPr>
                <w:spacing w:val="-2"/>
                <w:szCs w:val="24"/>
              </w:rPr>
              <w:t>.....</w:t>
            </w:r>
          </w:p>
        </w:tc>
        <w:tc>
          <w:tcPr>
            <w:tcW w:w="5745" w:type="dxa"/>
            <w:tcBorders>
              <w:top w:val="single" w:sz="4" w:space="0" w:color="000000"/>
              <w:left w:val="single" w:sz="4" w:space="0" w:color="000000"/>
              <w:bottom w:val="single" w:sz="4" w:space="0" w:color="000000"/>
            </w:tcBorders>
          </w:tcPr>
          <w:p w:rsidR="00BB557A" w:rsidRPr="002B0322" w:rsidRDefault="00BB557A" w:rsidP="007D31E8">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rsidR="00BB557A" w:rsidRPr="002B0322" w:rsidRDefault="00BB557A" w:rsidP="007C4E2E">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rsidR="00BB557A" w:rsidRPr="002B0322" w:rsidRDefault="00BB557A" w:rsidP="007C4E2E">
            <w:pPr>
              <w:tabs>
                <w:tab w:val="right" w:pos="8789"/>
              </w:tabs>
              <w:snapToGrid w:val="0"/>
              <w:rPr>
                <w:spacing w:val="-2"/>
                <w:szCs w:val="24"/>
              </w:rPr>
            </w:pPr>
          </w:p>
        </w:tc>
      </w:tr>
    </w:tbl>
    <w:p w:rsidR="005E1374" w:rsidRPr="002B0322" w:rsidRDefault="005E1374" w:rsidP="00612861">
      <w:pPr>
        <w:jc w:val="both"/>
        <w:rPr>
          <w:szCs w:val="24"/>
        </w:rPr>
      </w:pPr>
    </w:p>
    <w:p w:rsidR="00C841BD" w:rsidRPr="002B0322" w:rsidRDefault="00C841BD" w:rsidP="00612861">
      <w:pPr>
        <w:jc w:val="both"/>
        <w:rPr>
          <w:szCs w:val="24"/>
        </w:rPr>
      </w:pPr>
      <w:r w:rsidRPr="002B0322">
        <w:rPr>
          <w:b/>
          <w:bCs/>
          <w:kern w:val="22"/>
          <w:sz w:val="22"/>
          <w:szCs w:val="22"/>
        </w:rPr>
        <w:t>6. Projekto sąmata</w:t>
      </w:r>
      <w:r w:rsidRPr="002B0322">
        <w:rPr>
          <w:bCs/>
          <w:kern w:val="22"/>
          <w:sz w:val="22"/>
          <w:szCs w:val="22"/>
        </w:rPr>
        <w:t xml:space="preserve"> </w:t>
      </w:r>
      <w:r w:rsidRPr="002B0322">
        <w:rPr>
          <w:bCs/>
          <w:i/>
          <w:kern w:val="22"/>
          <w:sz w:val="22"/>
          <w:szCs w:val="22"/>
        </w:rPr>
        <w:t>(nurodyti tik tokias išlaidas, kurias galėsite pagrįsti finansiniais dokumentais, išrašytais organizacijos, teikiančios paraišką, vardu)</w:t>
      </w:r>
    </w:p>
    <w:p w:rsidR="00C841BD" w:rsidRPr="002B0322" w:rsidRDefault="00C841BD" w:rsidP="00612861">
      <w:pPr>
        <w:jc w:val="both"/>
        <w:rPr>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4434"/>
        <w:gridCol w:w="1404"/>
        <w:gridCol w:w="1386"/>
        <w:gridCol w:w="1989"/>
      </w:tblGrid>
      <w:tr w:rsidR="00C841BD" w:rsidRPr="002B0322" w:rsidTr="00EB1DE5">
        <w:tc>
          <w:tcPr>
            <w:tcW w:w="568" w:type="dxa"/>
            <w:vAlign w:val="center"/>
          </w:tcPr>
          <w:p w:rsidR="00C841BD" w:rsidRPr="002B0322" w:rsidRDefault="00C841BD" w:rsidP="00C841BD">
            <w:pPr>
              <w:pStyle w:val="Antrat4"/>
              <w:numPr>
                <w:ilvl w:val="0"/>
                <w:numId w:val="0"/>
              </w:numPr>
              <w:spacing w:before="0" w:after="0"/>
              <w:rPr>
                <w:rFonts w:ascii="Times New Roman" w:hAnsi="Times New Roman"/>
                <w:b w:val="0"/>
                <w:kern w:val="22"/>
                <w:sz w:val="22"/>
                <w:szCs w:val="22"/>
              </w:rPr>
            </w:pPr>
            <w:r w:rsidRPr="002B0322">
              <w:rPr>
                <w:rFonts w:ascii="Times New Roman" w:hAnsi="Times New Roman"/>
                <w:b w:val="0"/>
                <w:kern w:val="22"/>
                <w:sz w:val="22"/>
                <w:szCs w:val="22"/>
              </w:rPr>
              <w:t>Eil.</w:t>
            </w:r>
          </w:p>
        </w:tc>
        <w:tc>
          <w:tcPr>
            <w:tcW w:w="4434" w:type="dxa"/>
            <w:vAlign w:val="center"/>
          </w:tcPr>
          <w:p w:rsidR="00C841BD" w:rsidRPr="002B0322" w:rsidRDefault="00C841BD" w:rsidP="00C841BD">
            <w:pPr>
              <w:pStyle w:val="Antrat4"/>
              <w:ind w:left="0"/>
              <w:jc w:val="center"/>
              <w:rPr>
                <w:rFonts w:ascii="Times New Roman" w:hAnsi="Times New Roman"/>
                <w:b w:val="0"/>
                <w:kern w:val="22"/>
                <w:sz w:val="22"/>
                <w:szCs w:val="22"/>
              </w:rPr>
            </w:pPr>
            <w:r w:rsidRPr="002B0322">
              <w:rPr>
                <w:rFonts w:ascii="Times New Roman" w:hAnsi="Times New Roman"/>
                <w:b w:val="0"/>
                <w:kern w:val="22"/>
                <w:sz w:val="22"/>
                <w:szCs w:val="22"/>
              </w:rPr>
              <w:t>Išlaidų paskirtis</w:t>
            </w:r>
          </w:p>
        </w:tc>
        <w:tc>
          <w:tcPr>
            <w:tcW w:w="1404" w:type="dxa"/>
            <w:vAlign w:val="center"/>
          </w:tcPr>
          <w:p w:rsidR="00C841BD" w:rsidRPr="002B0322" w:rsidRDefault="00352FDF" w:rsidP="00352FDF">
            <w:pPr>
              <w:pStyle w:val="Antrat6"/>
              <w:spacing w:before="0" w:after="0"/>
              <w:jc w:val="center"/>
              <w:rPr>
                <w:rFonts w:ascii="Times New Roman" w:hAnsi="Times New Roman"/>
                <w:b w:val="0"/>
                <w:kern w:val="22"/>
              </w:rPr>
            </w:pPr>
            <w:r w:rsidRPr="002B0322">
              <w:rPr>
                <w:rFonts w:ascii="Times New Roman" w:hAnsi="Times New Roman"/>
                <w:b w:val="0"/>
                <w:kern w:val="22"/>
              </w:rPr>
              <w:t>Finansavimo</w:t>
            </w:r>
            <w:r w:rsidR="00C841BD" w:rsidRPr="002B0322">
              <w:rPr>
                <w:rFonts w:ascii="Times New Roman" w:hAnsi="Times New Roman"/>
                <w:b w:val="0"/>
                <w:kern w:val="22"/>
              </w:rPr>
              <w:t xml:space="preserve"> lėšos (Eur)</w:t>
            </w:r>
          </w:p>
        </w:tc>
        <w:tc>
          <w:tcPr>
            <w:tcW w:w="1386" w:type="dxa"/>
            <w:vAlign w:val="center"/>
          </w:tcPr>
          <w:p w:rsidR="00C841BD" w:rsidRPr="002B0322" w:rsidRDefault="00C841BD" w:rsidP="00352FDF">
            <w:pPr>
              <w:rPr>
                <w:bCs/>
                <w:kern w:val="22"/>
                <w:szCs w:val="22"/>
              </w:rPr>
            </w:pPr>
            <w:r w:rsidRPr="002B0322">
              <w:rPr>
                <w:bCs/>
                <w:kern w:val="22"/>
                <w:sz w:val="22"/>
                <w:szCs w:val="22"/>
              </w:rPr>
              <w:t>Nuosavos lėšos (Eur)</w:t>
            </w:r>
          </w:p>
        </w:tc>
        <w:tc>
          <w:tcPr>
            <w:tcW w:w="1989" w:type="dxa"/>
            <w:vAlign w:val="center"/>
          </w:tcPr>
          <w:p w:rsidR="00C841BD" w:rsidRPr="002B0322" w:rsidRDefault="00C841BD" w:rsidP="00352FDF">
            <w:pPr>
              <w:rPr>
                <w:bCs/>
                <w:kern w:val="22"/>
                <w:szCs w:val="22"/>
              </w:rPr>
            </w:pPr>
            <w:r w:rsidRPr="002B0322">
              <w:rPr>
                <w:bCs/>
                <w:kern w:val="22"/>
                <w:sz w:val="22"/>
                <w:szCs w:val="22"/>
              </w:rPr>
              <w:t>Iš viso lėšų (Eur)</w:t>
            </w:r>
          </w:p>
        </w:tc>
      </w:tr>
      <w:tr w:rsidR="00C841BD" w:rsidRPr="002B0322" w:rsidTr="00EB1DE5">
        <w:tc>
          <w:tcPr>
            <w:tcW w:w="568" w:type="dxa"/>
            <w:tcBorders>
              <w:right w:val="nil"/>
            </w:tcBorders>
          </w:tcPr>
          <w:p w:rsidR="00C841BD" w:rsidRPr="002B0322" w:rsidRDefault="00EB1DE5" w:rsidP="00352FDF">
            <w:pPr>
              <w:rPr>
                <w:kern w:val="22"/>
                <w:szCs w:val="22"/>
              </w:rPr>
            </w:pPr>
            <w:r w:rsidRPr="002B0322">
              <w:rPr>
                <w:kern w:val="22"/>
                <w:sz w:val="22"/>
                <w:szCs w:val="22"/>
              </w:rPr>
              <w:t>1.</w:t>
            </w:r>
          </w:p>
        </w:tc>
        <w:tc>
          <w:tcPr>
            <w:tcW w:w="4434" w:type="dxa"/>
            <w:tcBorders>
              <w:right w:val="nil"/>
            </w:tcBorders>
          </w:tcPr>
          <w:p w:rsidR="00C841BD" w:rsidRPr="002B0322" w:rsidRDefault="00C841BD" w:rsidP="00352FDF">
            <w:pPr>
              <w:rPr>
                <w:kern w:val="22"/>
                <w:szCs w:val="22"/>
              </w:rPr>
            </w:pPr>
          </w:p>
        </w:tc>
        <w:tc>
          <w:tcPr>
            <w:tcW w:w="1404" w:type="dxa"/>
          </w:tcPr>
          <w:p w:rsidR="00C841BD" w:rsidRPr="002B0322" w:rsidRDefault="00C841BD" w:rsidP="00352FDF">
            <w:pPr>
              <w:rPr>
                <w:bCs/>
                <w:kern w:val="22"/>
                <w:szCs w:val="22"/>
              </w:rPr>
            </w:pPr>
          </w:p>
        </w:tc>
        <w:tc>
          <w:tcPr>
            <w:tcW w:w="1386" w:type="dxa"/>
            <w:tcBorders>
              <w:top w:val="single" w:sz="4" w:space="0" w:color="auto"/>
            </w:tcBorders>
          </w:tcPr>
          <w:p w:rsidR="00C841BD" w:rsidRPr="002B0322" w:rsidRDefault="00C841BD" w:rsidP="00352FDF">
            <w:pPr>
              <w:rPr>
                <w:bCs/>
                <w:kern w:val="22"/>
                <w:szCs w:val="22"/>
              </w:rPr>
            </w:pPr>
          </w:p>
        </w:tc>
        <w:tc>
          <w:tcPr>
            <w:tcW w:w="1989" w:type="dxa"/>
          </w:tcPr>
          <w:p w:rsidR="00C841BD" w:rsidRPr="002B0322" w:rsidRDefault="00C841BD" w:rsidP="00352FDF">
            <w:pPr>
              <w:rPr>
                <w:bCs/>
                <w:kern w:val="22"/>
                <w:szCs w:val="22"/>
              </w:rPr>
            </w:pPr>
          </w:p>
        </w:tc>
      </w:tr>
      <w:tr w:rsidR="00C841BD" w:rsidRPr="002B0322" w:rsidTr="00EB1DE5">
        <w:tc>
          <w:tcPr>
            <w:tcW w:w="568" w:type="dxa"/>
            <w:tcBorders>
              <w:right w:val="nil"/>
            </w:tcBorders>
          </w:tcPr>
          <w:p w:rsidR="00C841BD" w:rsidRPr="002B0322" w:rsidRDefault="00EB1DE5" w:rsidP="00352FDF">
            <w:pPr>
              <w:rPr>
                <w:kern w:val="22"/>
                <w:szCs w:val="22"/>
              </w:rPr>
            </w:pPr>
            <w:r w:rsidRPr="002B0322">
              <w:rPr>
                <w:kern w:val="22"/>
                <w:sz w:val="22"/>
                <w:szCs w:val="22"/>
              </w:rPr>
              <w:t>2.</w:t>
            </w:r>
          </w:p>
        </w:tc>
        <w:tc>
          <w:tcPr>
            <w:tcW w:w="4434" w:type="dxa"/>
            <w:tcBorders>
              <w:right w:val="nil"/>
            </w:tcBorders>
          </w:tcPr>
          <w:p w:rsidR="00C841BD" w:rsidRPr="002B0322" w:rsidRDefault="00C841BD" w:rsidP="00352FDF">
            <w:pPr>
              <w:rPr>
                <w:kern w:val="22"/>
                <w:szCs w:val="22"/>
              </w:rPr>
            </w:pPr>
          </w:p>
        </w:tc>
        <w:tc>
          <w:tcPr>
            <w:tcW w:w="1404" w:type="dxa"/>
          </w:tcPr>
          <w:p w:rsidR="00C841BD" w:rsidRPr="002B0322" w:rsidRDefault="00C841BD" w:rsidP="00352FDF">
            <w:pPr>
              <w:rPr>
                <w:bCs/>
                <w:kern w:val="22"/>
                <w:szCs w:val="22"/>
              </w:rPr>
            </w:pPr>
          </w:p>
        </w:tc>
        <w:tc>
          <w:tcPr>
            <w:tcW w:w="1386" w:type="dxa"/>
          </w:tcPr>
          <w:p w:rsidR="00C841BD" w:rsidRPr="002B0322" w:rsidRDefault="00C841BD" w:rsidP="00352FDF">
            <w:pPr>
              <w:rPr>
                <w:bCs/>
                <w:kern w:val="22"/>
                <w:szCs w:val="22"/>
              </w:rPr>
            </w:pPr>
          </w:p>
        </w:tc>
        <w:tc>
          <w:tcPr>
            <w:tcW w:w="1989" w:type="dxa"/>
          </w:tcPr>
          <w:p w:rsidR="00C841BD" w:rsidRPr="002B0322" w:rsidRDefault="00C841BD" w:rsidP="00352FDF">
            <w:pPr>
              <w:rPr>
                <w:bCs/>
                <w:kern w:val="22"/>
                <w:szCs w:val="22"/>
              </w:rPr>
            </w:pPr>
          </w:p>
        </w:tc>
      </w:tr>
      <w:tr w:rsidR="00C841BD" w:rsidRPr="002B0322" w:rsidTr="00EB1DE5">
        <w:tc>
          <w:tcPr>
            <w:tcW w:w="568" w:type="dxa"/>
            <w:tcBorders>
              <w:right w:val="nil"/>
            </w:tcBorders>
          </w:tcPr>
          <w:p w:rsidR="00C841BD" w:rsidRPr="002B0322" w:rsidRDefault="00EB1DE5" w:rsidP="00352FDF">
            <w:pPr>
              <w:rPr>
                <w:kern w:val="22"/>
                <w:szCs w:val="22"/>
              </w:rPr>
            </w:pPr>
            <w:r w:rsidRPr="002B0322">
              <w:rPr>
                <w:kern w:val="22"/>
                <w:sz w:val="22"/>
                <w:szCs w:val="22"/>
              </w:rPr>
              <w:t>3.</w:t>
            </w:r>
          </w:p>
        </w:tc>
        <w:tc>
          <w:tcPr>
            <w:tcW w:w="4434" w:type="dxa"/>
            <w:tcBorders>
              <w:right w:val="nil"/>
            </w:tcBorders>
          </w:tcPr>
          <w:p w:rsidR="00C841BD" w:rsidRPr="002B0322" w:rsidRDefault="00C841BD" w:rsidP="00352FDF">
            <w:pPr>
              <w:rPr>
                <w:kern w:val="22"/>
                <w:szCs w:val="22"/>
              </w:rPr>
            </w:pPr>
          </w:p>
        </w:tc>
        <w:tc>
          <w:tcPr>
            <w:tcW w:w="1404" w:type="dxa"/>
          </w:tcPr>
          <w:p w:rsidR="00C841BD" w:rsidRPr="002B0322" w:rsidRDefault="00C841BD" w:rsidP="00352FDF">
            <w:pPr>
              <w:rPr>
                <w:bCs/>
                <w:kern w:val="22"/>
                <w:szCs w:val="22"/>
              </w:rPr>
            </w:pPr>
          </w:p>
        </w:tc>
        <w:tc>
          <w:tcPr>
            <w:tcW w:w="1386" w:type="dxa"/>
          </w:tcPr>
          <w:p w:rsidR="00C841BD" w:rsidRPr="002B0322" w:rsidRDefault="00C841BD" w:rsidP="00352FDF">
            <w:pPr>
              <w:rPr>
                <w:bCs/>
                <w:kern w:val="22"/>
                <w:szCs w:val="22"/>
              </w:rPr>
            </w:pPr>
          </w:p>
        </w:tc>
        <w:tc>
          <w:tcPr>
            <w:tcW w:w="1989" w:type="dxa"/>
          </w:tcPr>
          <w:p w:rsidR="00C841BD" w:rsidRPr="002B0322" w:rsidRDefault="00C841BD" w:rsidP="00352FDF">
            <w:pPr>
              <w:rPr>
                <w:bCs/>
                <w:kern w:val="22"/>
                <w:szCs w:val="22"/>
              </w:rPr>
            </w:pPr>
          </w:p>
        </w:tc>
      </w:tr>
      <w:tr w:rsidR="00C841BD" w:rsidRPr="002B0322" w:rsidTr="00EB1DE5">
        <w:tc>
          <w:tcPr>
            <w:tcW w:w="568" w:type="dxa"/>
            <w:tcBorders>
              <w:right w:val="nil"/>
            </w:tcBorders>
          </w:tcPr>
          <w:p w:rsidR="00C841BD" w:rsidRPr="002B0322" w:rsidRDefault="00EB1DE5" w:rsidP="00352FDF">
            <w:pPr>
              <w:rPr>
                <w:kern w:val="22"/>
                <w:szCs w:val="22"/>
              </w:rPr>
            </w:pPr>
            <w:r w:rsidRPr="002B0322">
              <w:rPr>
                <w:kern w:val="22"/>
                <w:sz w:val="22"/>
                <w:szCs w:val="22"/>
              </w:rPr>
              <w:t>4.</w:t>
            </w:r>
          </w:p>
        </w:tc>
        <w:tc>
          <w:tcPr>
            <w:tcW w:w="4434" w:type="dxa"/>
            <w:tcBorders>
              <w:right w:val="nil"/>
            </w:tcBorders>
          </w:tcPr>
          <w:p w:rsidR="00C841BD" w:rsidRPr="002B0322" w:rsidRDefault="00C841BD" w:rsidP="00352FDF">
            <w:pPr>
              <w:rPr>
                <w:kern w:val="22"/>
                <w:szCs w:val="22"/>
              </w:rPr>
            </w:pPr>
          </w:p>
        </w:tc>
        <w:tc>
          <w:tcPr>
            <w:tcW w:w="1404" w:type="dxa"/>
          </w:tcPr>
          <w:p w:rsidR="00C841BD" w:rsidRPr="002B0322" w:rsidRDefault="00C841BD" w:rsidP="00352FDF">
            <w:pPr>
              <w:rPr>
                <w:bCs/>
                <w:kern w:val="22"/>
                <w:szCs w:val="22"/>
              </w:rPr>
            </w:pPr>
          </w:p>
        </w:tc>
        <w:tc>
          <w:tcPr>
            <w:tcW w:w="1386" w:type="dxa"/>
          </w:tcPr>
          <w:p w:rsidR="00C841BD" w:rsidRPr="002B0322" w:rsidRDefault="00C841BD" w:rsidP="00352FDF">
            <w:pPr>
              <w:rPr>
                <w:bCs/>
                <w:kern w:val="22"/>
                <w:szCs w:val="22"/>
              </w:rPr>
            </w:pPr>
          </w:p>
        </w:tc>
        <w:tc>
          <w:tcPr>
            <w:tcW w:w="1989" w:type="dxa"/>
          </w:tcPr>
          <w:p w:rsidR="00C841BD" w:rsidRPr="002B0322" w:rsidRDefault="00C841BD" w:rsidP="00352FDF">
            <w:pPr>
              <w:rPr>
                <w:bCs/>
                <w:kern w:val="22"/>
                <w:szCs w:val="22"/>
              </w:rPr>
            </w:pPr>
          </w:p>
        </w:tc>
      </w:tr>
      <w:tr w:rsidR="00EB1DE5" w:rsidRPr="002B0322" w:rsidTr="00EB1DE5">
        <w:tc>
          <w:tcPr>
            <w:tcW w:w="568" w:type="dxa"/>
            <w:tcBorders>
              <w:right w:val="nil"/>
            </w:tcBorders>
          </w:tcPr>
          <w:p w:rsidR="00EB1DE5" w:rsidRPr="002B0322" w:rsidRDefault="00EB1DE5" w:rsidP="00352FDF">
            <w:pPr>
              <w:rPr>
                <w:kern w:val="22"/>
                <w:szCs w:val="22"/>
              </w:rPr>
            </w:pPr>
            <w:r w:rsidRPr="002B0322">
              <w:rPr>
                <w:kern w:val="22"/>
                <w:sz w:val="22"/>
                <w:szCs w:val="22"/>
              </w:rPr>
              <w:t>5.</w:t>
            </w:r>
          </w:p>
        </w:tc>
        <w:tc>
          <w:tcPr>
            <w:tcW w:w="4434" w:type="dxa"/>
            <w:tcBorders>
              <w:right w:val="nil"/>
            </w:tcBorders>
          </w:tcPr>
          <w:p w:rsidR="00EB1DE5" w:rsidRPr="002B0322" w:rsidRDefault="00EB1DE5" w:rsidP="00352FDF">
            <w:pPr>
              <w:rPr>
                <w:kern w:val="22"/>
                <w:szCs w:val="22"/>
              </w:rPr>
            </w:pPr>
          </w:p>
        </w:tc>
        <w:tc>
          <w:tcPr>
            <w:tcW w:w="1404" w:type="dxa"/>
          </w:tcPr>
          <w:p w:rsidR="00EB1DE5" w:rsidRPr="002B0322" w:rsidRDefault="00EB1DE5" w:rsidP="00352FDF">
            <w:pPr>
              <w:rPr>
                <w:bCs/>
                <w:kern w:val="22"/>
                <w:szCs w:val="22"/>
              </w:rPr>
            </w:pPr>
          </w:p>
        </w:tc>
        <w:tc>
          <w:tcPr>
            <w:tcW w:w="1386" w:type="dxa"/>
          </w:tcPr>
          <w:p w:rsidR="00EB1DE5" w:rsidRPr="002B0322" w:rsidRDefault="00EB1DE5" w:rsidP="00352FDF">
            <w:pPr>
              <w:rPr>
                <w:bCs/>
                <w:kern w:val="22"/>
                <w:szCs w:val="22"/>
              </w:rPr>
            </w:pPr>
          </w:p>
        </w:tc>
        <w:tc>
          <w:tcPr>
            <w:tcW w:w="1989" w:type="dxa"/>
          </w:tcPr>
          <w:p w:rsidR="00EB1DE5" w:rsidRPr="002B0322" w:rsidRDefault="00EB1DE5" w:rsidP="00352FDF">
            <w:pPr>
              <w:rPr>
                <w:bCs/>
                <w:kern w:val="22"/>
                <w:szCs w:val="22"/>
              </w:rPr>
            </w:pPr>
          </w:p>
        </w:tc>
      </w:tr>
    </w:tbl>
    <w:p w:rsidR="00C841BD" w:rsidRPr="002B0322" w:rsidRDefault="00C841BD" w:rsidP="00612861">
      <w:pPr>
        <w:jc w:val="both"/>
        <w:rPr>
          <w:szCs w:val="24"/>
        </w:rPr>
      </w:pPr>
    </w:p>
    <w:p w:rsidR="005E1374" w:rsidRPr="002B0322" w:rsidRDefault="005E1374" w:rsidP="00612861">
      <w:pPr>
        <w:jc w:val="both"/>
        <w:rPr>
          <w:szCs w:val="24"/>
        </w:rPr>
      </w:pPr>
      <w:r w:rsidRPr="002B0322">
        <w:rPr>
          <w:b/>
          <w:szCs w:val="24"/>
        </w:rPr>
        <w:lastRenderedPageBreak/>
        <w:t>6. Priedai:</w:t>
      </w:r>
    </w:p>
    <w:p w:rsidR="005E1374" w:rsidRPr="002B0322" w:rsidRDefault="005E1374" w:rsidP="00612861">
      <w:pPr>
        <w:jc w:val="both"/>
        <w:rPr>
          <w:szCs w:val="24"/>
        </w:rPr>
      </w:pPr>
      <w:r w:rsidRPr="002B0322">
        <w:rPr>
          <w:szCs w:val="24"/>
        </w:rPr>
        <w:t>1. Projekto teikėjo registravimo pažymėjimo</w:t>
      </w:r>
      <w:r w:rsidR="009C4802" w:rsidRPr="002B0322">
        <w:rPr>
          <w:szCs w:val="24"/>
        </w:rPr>
        <w:t xml:space="preserve"> kopija</w:t>
      </w:r>
      <w:r w:rsidRPr="002B0322">
        <w:rPr>
          <w:szCs w:val="24"/>
        </w:rPr>
        <w:t xml:space="preserve"> arba VĮ Registrų centro išraš</w:t>
      </w:r>
      <w:r w:rsidR="009C4802" w:rsidRPr="002B0322">
        <w:rPr>
          <w:szCs w:val="24"/>
        </w:rPr>
        <w:t>as</w:t>
      </w:r>
      <w:r w:rsidRPr="002B0322">
        <w:rPr>
          <w:szCs w:val="24"/>
        </w:rPr>
        <w:t>.</w:t>
      </w:r>
    </w:p>
    <w:p w:rsidR="005E1374" w:rsidRPr="002B0322" w:rsidRDefault="005E1374" w:rsidP="00612861">
      <w:pPr>
        <w:jc w:val="both"/>
        <w:rPr>
          <w:szCs w:val="24"/>
        </w:rPr>
      </w:pPr>
      <w:r w:rsidRPr="002B0322">
        <w:rPr>
          <w:szCs w:val="24"/>
        </w:rPr>
        <w:t>2. Vykdytojų CV (gyvenimo aprašymai).</w:t>
      </w:r>
    </w:p>
    <w:p w:rsidR="005E1374" w:rsidRPr="002B0322" w:rsidRDefault="009C4802" w:rsidP="00612861">
      <w:pPr>
        <w:jc w:val="both"/>
        <w:rPr>
          <w:szCs w:val="24"/>
        </w:rPr>
      </w:pPr>
      <w:r w:rsidRPr="002B0322">
        <w:rPr>
          <w:szCs w:val="24"/>
        </w:rPr>
        <w:t>3. Partnerystės (bendradarbiavimo) sutartys (jei yra)</w:t>
      </w:r>
    </w:p>
    <w:p w:rsidR="005E1374" w:rsidRPr="002B0322" w:rsidRDefault="005E1374" w:rsidP="00612861">
      <w:pPr>
        <w:jc w:val="both"/>
        <w:rPr>
          <w:szCs w:val="24"/>
        </w:rPr>
      </w:pPr>
    </w:p>
    <w:tbl>
      <w:tblPr>
        <w:tblW w:w="0" w:type="auto"/>
        <w:tblInd w:w="108" w:type="dxa"/>
        <w:tblLook w:val="01E0" w:firstRow="1" w:lastRow="1" w:firstColumn="1" w:lastColumn="1" w:noHBand="0" w:noVBand="0"/>
      </w:tblPr>
      <w:tblGrid>
        <w:gridCol w:w="3240"/>
        <w:gridCol w:w="720"/>
        <w:gridCol w:w="2340"/>
        <w:gridCol w:w="900"/>
        <w:gridCol w:w="2546"/>
      </w:tblGrid>
      <w:tr w:rsidR="005E1374" w:rsidRPr="002B0322" w:rsidTr="00CE419C">
        <w:tc>
          <w:tcPr>
            <w:tcW w:w="3240" w:type="dxa"/>
          </w:tcPr>
          <w:p w:rsidR="005E1374" w:rsidRPr="002B0322" w:rsidRDefault="005E1374" w:rsidP="00CE419C">
            <w:pPr>
              <w:jc w:val="both"/>
              <w:rPr>
                <w:szCs w:val="24"/>
              </w:rPr>
            </w:pPr>
            <w:r w:rsidRPr="002B0322">
              <w:rPr>
                <w:szCs w:val="24"/>
              </w:rPr>
              <w:t>Projekto vadovas</w:t>
            </w:r>
          </w:p>
        </w:tc>
        <w:tc>
          <w:tcPr>
            <w:tcW w:w="720" w:type="dxa"/>
          </w:tcPr>
          <w:p w:rsidR="005E1374" w:rsidRPr="002B0322" w:rsidRDefault="005E1374" w:rsidP="007C4E2E">
            <w:pPr>
              <w:rPr>
                <w:szCs w:val="24"/>
              </w:rPr>
            </w:pPr>
          </w:p>
        </w:tc>
        <w:tc>
          <w:tcPr>
            <w:tcW w:w="2340" w:type="dxa"/>
            <w:tcBorders>
              <w:bottom w:val="single" w:sz="4" w:space="0" w:color="auto"/>
            </w:tcBorders>
          </w:tcPr>
          <w:p w:rsidR="005E1374" w:rsidRPr="002B0322" w:rsidRDefault="005E1374" w:rsidP="007C4E2E">
            <w:pPr>
              <w:rPr>
                <w:szCs w:val="24"/>
              </w:rPr>
            </w:pPr>
          </w:p>
        </w:tc>
        <w:tc>
          <w:tcPr>
            <w:tcW w:w="900" w:type="dxa"/>
          </w:tcPr>
          <w:p w:rsidR="005E1374" w:rsidRPr="002B0322" w:rsidRDefault="005E1374" w:rsidP="007C4E2E">
            <w:pPr>
              <w:rPr>
                <w:szCs w:val="24"/>
              </w:rPr>
            </w:pPr>
          </w:p>
        </w:tc>
        <w:tc>
          <w:tcPr>
            <w:tcW w:w="2546" w:type="dxa"/>
            <w:tcBorders>
              <w:bottom w:val="single" w:sz="4" w:space="0" w:color="auto"/>
            </w:tcBorders>
          </w:tcPr>
          <w:p w:rsidR="005E1374" w:rsidRPr="002B0322" w:rsidRDefault="005E1374" w:rsidP="007C4E2E">
            <w:pPr>
              <w:rPr>
                <w:szCs w:val="24"/>
              </w:rPr>
            </w:pPr>
          </w:p>
        </w:tc>
      </w:tr>
      <w:tr w:rsidR="005E1374" w:rsidRPr="002B0322" w:rsidTr="00CE419C">
        <w:tc>
          <w:tcPr>
            <w:tcW w:w="3240" w:type="dxa"/>
          </w:tcPr>
          <w:p w:rsidR="005E1374" w:rsidRPr="002B0322" w:rsidRDefault="005E1374" w:rsidP="007C4E2E">
            <w:pPr>
              <w:rPr>
                <w:sz w:val="20"/>
              </w:rPr>
            </w:pPr>
          </w:p>
        </w:tc>
        <w:tc>
          <w:tcPr>
            <w:tcW w:w="720" w:type="dxa"/>
          </w:tcPr>
          <w:p w:rsidR="005E1374" w:rsidRPr="002B0322" w:rsidRDefault="005E1374" w:rsidP="007C4E2E">
            <w:pPr>
              <w:rPr>
                <w:sz w:val="20"/>
              </w:rPr>
            </w:pPr>
          </w:p>
        </w:tc>
        <w:tc>
          <w:tcPr>
            <w:tcW w:w="2340" w:type="dxa"/>
            <w:tcBorders>
              <w:top w:val="single" w:sz="4" w:space="0" w:color="auto"/>
            </w:tcBorders>
          </w:tcPr>
          <w:p w:rsidR="005E1374" w:rsidRPr="002B0322" w:rsidRDefault="005E1374" w:rsidP="007C4E2E">
            <w:pPr>
              <w:rPr>
                <w:sz w:val="20"/>
              </w:rPr>
            </w:pPr>
            <w:r w:rsidRPr="002B0322">
              <w:rPr>
                <w:sz w:val="20"/>
              </w:rPr>
              <w:t>(parašas)</w:t>
            </w:r>
          </w:p>
        </w:tc>
        <w:tc>
          <w:tcPr>
            <w:tcW w:w="900" w:type="dxa"/>
          </w:tcPr>
          <w:p w:rsidR="005E1374" w:rsidRPr="002B0322" w:rsidRDefault="005E1374" w:rsidP="007C4E2E">
            <w:pPr>
              <w:rPr>
                <w:sz w:val="20"/>
              </w:rPr>
            </w:pPr>
          </w:p>
        </w:tc>
        <w:tc>
          <w:tcPr>
            <w:tcW w:w="2546" w:type="dxa"/>
            <w:tcBorders>
              <w:top w:val="single" w:sz="4" w:space="0" w:color="auto"/>
            </w:tcBorders>
          </w:tcPr>
          <w:p w:rsidR="005E1374" w:rsidRPr="002B0322" w:rsidRDefault="005E1374" w:rsidP="007C4E2E">
            <w:pPr>
              <w:rPr>
                <w:sz w:val="20"/>
              </w:rPr>
            </w:pPr>
            <w:r w:rsidRPr="002B0322">
              <w:rPr>
                <w:sz w:val="20"/>
              </w:rPr>
              <w:t>(vardas, pavardė)</w:t>
            </w:r>
          </w:p>
        </w:tc>
      </w:tr>
    </w:tbl>
    <w:p w:rsidR="005E1374" w:rsidRPr="002B0322" w:rsidRDefault="005E1374" w:rsidP="00EB1DE5">
      <w:pPr>
        <w:ind w:left="1296" w:firstLine="1296"/>
        <w:jc w:val="both"/>
        <w:rPr>
          <w:rFonts w:ascii="Palemonas" w:hAnsi="Palemonas" w:cs="Palemonas"/>
          <w:szCs w:val="22"/>
        </w:rPr>
      </w:pPr>
      <w:r w:rsidRPr="002B0322">
        <w:rPr>
          <w:rFonts w:ascii="Palemonas" w:hAnsi="Palemonas" w:cs="Palemonas"/>
          <w:szCs w:val="22"/>
        </w:rPr>
        <w:t>A. V.</w:t>
      </w:r>
    </w:p>
    <w:p w:rsidR="005E1374" w:rsidRPr="002B0322" w:rsidRDefault="005E1374" w:rsidP="00FF1EFF">
      <w:pPr>
        <w:ind w:firstLine="4860"/>
        <w:jc w:val="both"/>
        <w:rPr>
          <w:sz w:val="22"/>
          <w:szCs w:val="22"/>
        </w:rPr>
      </w:pPr>
      <w:r w:rsidRPr="002B0322">
        <w:rPr>
          <w:rFonts w:ascii="Palemonas" w:hAnsi="Palemonas" w:cs="Palemonas"/>
          <w:szCs w:val="22"/>
        </w:rPr>
        <w:br w:type="page"/>
      </w:r>
      <w:r w:rsidRPr="002B0322">
        <w:rPr>
          <w:sz w:val="22"/>
          <w:szCs w:val="22"/>
        </w:rPr>
        <w:lastRenderedPageBreak/>
        <w:t>Visagino savivaldybės atvirų jaunimo erdvių veiklos</w:t>
      </w:r>
    </w:p>
    <w:p w:rsidR="005E1374" w:rsidRPr="002B0322" w:rsidRDefault="005E1374" w:rsidP="00FF1EFF">
      <w:pPr>
        <w:ind w:firstLine="4860"/>
        <w:jc w:val="both"/>
        <w:rPr>
          <w:b/>
          <w:sz w:val="22"/>
          <w:szCs w:val="22"/>
        </w:rPr>
      </w:pPr>
      <w:r w:rsidRPr="002B0322">
        <w:rPr>
          <w:bCs/>
          <w:sz w:val="22"/>
          <w:szCs w:val="22"/>
        </w:rPr>
        <w:t>projektų finansavimo konkurso tvarkos aprašo</w:t>
      </w:r>
    </w:p>
    <w:p w:rsidR="005E1374" w:rsidRPr="002B0322" w:rsidRDefault="005E1374" w:rsidP="00FF1EFF">
      <w:pPr>
        <w:ind w:firstLine="4860"/>
        <w:jc w:val="both"/>
        <w:rPr>
          <w:bCs/>
          <w:sz w:val="22"/>
          <w:szCs w:val="22"/>
        </w:rPr>
      </w:pPr>
      <w:r w:rsidRPr="002B0322">
        <w:rPr>
          <w:bCs/>
          <w:sz w:val="22"/>
          <w:szCs w:val="22"/>
        </w:rPr>
        <w:t>2 priedas</w:t>
      </w:r>
    </w:p>
    <w:p w:rsidR="005E1374" w:rsidRPr="002B0322" w:rsidRDefault="005E1374" w:rsidP="00FF1EFF">
      <w:pPr>
        <w:jc w:val="both"/>
        <w:rPr>
          <w:bCs/>
          <w:kern w:val="1"/>
        </w:rPr>
      </w:pPr>
    </w:p>
    <w:p w:rsidR="005E1374" w:rsidRPr="002B0322" w:rsidRDefault="005E1374" w:rsidP="00FF1EFF">
      <w:pPr>
        <w:jc w:val="both"/>
        <w:rPr>
          <w:bCs/>
          <w:kern w:val="1"/>
        </w:rPr>
      </w:pPr>
    </w:p>
    <w:p w:rsidR="005E1374" w:rsidRPr="002B0322" w:rsidRDefault="005E1374" w:rsidP="00FF1EFF">
      <w:pPr>
        <w:rPr>
          <w:kern w:val="1"/>
          <w:szCs w:val="24"/>
        </w:rPr>
      </w:pPr>
      <w:r w:rsidRPr="002B0322">
        <w:rPr>
          <w:b/>
          <w:kern w:val="1"/>
        </w:rPr>
        <w:t xml:space="preserve">PROJEKTO </w:t>
      </w:r>
      <w:r w:rsidRPr="002B0322">
        <w:rPr>
          <w:b/>
          <w:bCs/>
          <w:caps/>
          <w:kern w:val="1"/>
        </w:rPr>
        <w:t>VERTINIMO LENTELĖ</w:t>
      </w:r>
    </w:p>
    <w:p w:rsidR="005E1374" w:rsidRPr="002B0322" w:rsidRDefault="005E1374" w:rsidP="00FF1EFF">
      <w:pPr>
        <w:pStyle w:val="Pagrindinistekstas"/>
        <w:rPr>
          <w:kern w:val="1"/>
          <w:szCs w:val="24"/>
        </w:rPr>
      </w:pPr>
    </w:p>
    <w:p w:rsidR="005E1374" w:rsidRPr="002B0322" w:rsidRDefault="005E1374" w:rsidP="00FF1EFF">
      <w:pPr>
        <w:pStyle w:val="Pagrindinistekstas"/>
        <w:spacing w:after="0"/>
        <w:rPr>
          <w:kern w:val="1"/>
          <w:szCs w:val="24"/>
          <w:u w:val="single"/>
        </w:rPr>
      </w:pPr>
      <w:r w:rsidRPr="002B0322">
        <w:rPr>
          <w:kern w:val="1"/>
          <w:szCs w:val="24"/>
        </w:rPr>
        <w:t xml:space="preserve">Projekto pavadinimas </w:t>
      </w:r>
      <w:r w:rsidRPr="002B0322">
        <w:rPr>
          <w:kern w:val="1"/>
          <w:szCs w:val="24"/>
          <w:u w:val="single"/>
        </w:rPr>
        <w:tab/>
      </w:r>
      <w:r w:rsidRPr="002B0322">
        <w:rPr>
          <w:kern w:val="1"/>
          <w:szCs w:val="24"/>
          <w:u w:val="single"/>
        </w:rPr>
        <w:tab/>
      </w:r>
      <w:r w:rsidRPr="002B0322">
        <w:rPr>
          <w:kern w:val="1"/>
          <w:szCs w:val="24"/>
          <w:u w:val="single"/>
        </w:rPr>
        <w:tab/>
      </w:r>
      <w:r w:rsidRPr="002B0322">
        <w:rPr>
          <w:kern w:val="1"/>
          <w:szCs w:val="24"/>
          <w:u w:val="single"/>
        </w:rPr>
        <w:tab/>
      </w:r>
      <w:r w:rsidRPr="002B0322">
        <w:rPr>
          <w:kern w:val="1"/>
          <w:szCs w:val="24"/>
          <w:u w:val="single"/>
        </w:rPr>
        <w:tab/>
      </w:r>
      <w:r w:rsidRPr="002B0322">
        <w:rPr>
          <w:kern w:val="1"/>
          <w:szCs w:val="24"/>
          <w:u w:val="single"/>
        </w:rPr>
        <w:tab/>
      </w:r>
    </w:p>
    <w:p w:rsidR="005E1374" w:rsidRPr="002B0322" w:rsidRDefault="005E1374" w:rsidP="00FF1EFF">
      <w:pPr>
        <w:pStyle w:val="Pagrindinistekstas"/>
        <w:spacing w:after="0"/>
        <w:rPr>
          <w:kern w:val="1"/>
          <w:sz w:val="22"/>
          <w:szCs w:val="22"/>
        </w:rPr>
      </w:pPr>
    </w:p>
    <w:tbl>
      <w:tblPr>
        <w:tblW w:w="0" w:type="auto"/>
        <w:tblInd w:w="108" w:type="dxa"/>
        <w:tblLayout w:type="fixed"/>
        <w:tblLook w:val="0000" w:firstRow="0" w:lastRow="0" w:firstColumn="0" w:lastColumn="0" w:noHBand="0" w:noVBand="0"/>
      </w:tblPr>
      <w:tblGrid>
        <w:gridCol w:w="540"/>
        <w:gridCol w:w="6081"/>
        <w:gridCol w:w="1050"/>
        <w:gridCol w:w="1979"/>
      </w:tblGrid>
      <w:tr w:rsidR="005E1374" w:rsidRPr="002B0322" w:rsidTr="00FF1EFF">
        <w:tc>
          <w:tcPr>
            <w:tcW w:w="540" w:type="dxa"/>
            <w:tcBorders>
              <w:top w:val="single" w:sz="4" w:space="0" w:color="000000"/>
              <w:left w:val="single" w:sz="4" w:space="0" w:color="000000"/>
              <w:bottom w:val="single" w:sz="4" w:space="0" w:color="000000"/>
            </w:tcBorders>
            <w:vAlign w:val="center"/>
          </w:tcPr>
          <w:p w:rsidR="005E1374" w:rsidRPr="002B0322" w:rsidRDefault="005E1374" w:rsidP="00E23090">
            <w:pPr>
              <w:rPr>
                <w:b/>
                <w:kern w:val="1"/>
                <w:szCs w:val="22"/>
              </w:rPr>
            </w:pPr>
            <w:r w:rsidRPr="002B0322">
              <w:rPr>
                <w:b/>
                <w:kern w:val="1"/>
                <w:sz w:val="22"/>
                <w:szCs w:val="22"/>
              </w:rPr>
              <w:t>Eil. Nr.</w:t>
            </w:r>
          </w:p>
        </w:tc>
        <w:tc>
          <w:tcPr>
            <w:tcW w:w="6081" w:type="dxa"/>
            <w:tcBorders>
              <w:top w:val="single" w:sz="4" w:space="0" w:color="000000"/>
              <w:left w:val="single" w:sz="4" w:space="0" w:color="000000"/>
              <w:bottom w:val="single" w:sz="4" w:space="0" w:color="000000"/>
            </w:tcBorders>
            <w:vAlign w:val="center"/>
          </w:tcPr>
          <w:p w:rsidR="005E1374" w:rsidRPr="002B0322" w:rsidRDefault="005E1374" w:rsidP="00E23090">
            <w:pPr>
              <w:rPr>
                <w:b/>
                <w:kern w:val="1"/>
                <w:szCs w:val="22"/>
              </w:rPr>
            </w:pPr>
            <w:r w:rsidRPr="002B0322">
              <w:rPr>
                <w:b/>
                <w:kern w:val="1"/>
                <w:sz w:val="22"/>
                <w:szCs w:val="22"/>
              </w:rPr>
              <w:t>Vertinimo kriterijai</w:t>
            </w:r>
          </w:p>
        </w:tc>
        <w:tc>
          <w:tcPr>
            <w:tcW w:w="1050" w:type="dxa"/>
            <w:tcBorders>
              <w:top w:val="single" w:sz="4" w:space="0" w:color="000000"/>
              <w:left w:val="single" w:sz="4" w:space="0" w:color="000000"/>
              <w:bottom w:val="single" w:sz="4" w:space="0" w:color="000000"/>
            </w:tcBorders>
            <w:vAlign w:val="center"/>
          </w:tcPr>
          <w:p w:rsidR="005E1374" w:rsidRPr="002B0322" w:rsidRDefault="005E1374" w:rsidP="00E23090">
            <w:pPr>
              <w:rPr>
                <w:b/>
                <w:kern w:val="1"/>
                <w:szCs w:val="22"/>
              </w:rPr>
            </w:pPr>
            <w:r w:rsidRPr="002B0322">
              <w:rPr>
                <w:b/>
                <w:kern w:val="1"/>
                <w:sz w:val="22"/>
                <w:szCs w:val="22"/>
              </w:rPr>
              <w:t>Balas</w:t>
            </w:r>
          </w:p>
        </w:tc>
        <w:tc>
          <w:tcPr>
            <w:tcW w:w="1979" w:type="dxa"/>
            <w:tcBorders>
              <w:top w:val="single" w:sz="4" w:space="0" w:color="000000"/>
              <w:left w:val="single" w:sz="4" w:space="0" w:color="000000"/>
              <w:bottom w:val="single" w:sz="4" w:space="0" w:color="000000"/>
              <w:right w:val="single" w:sz="4" w:space="0" w:color="000000"/>
            </w:tcBorders>
            <w:vAlign w:val="center"/>
          </w:tcPr>
          <w:p w:rsidR="005E1374" w:rsidRPr="002B0322" w:rsidRDefault="005E1374" w:rsidP="00E23090">
            <w:r w:rsidRPr="002B0322">
              <w:rPr>
                <w:b/>
                <w:kern w:val="1"/>
                <w:sz w:val="22"/>
                <w:szCs w:val="22"/>
              </w:rPr>
              <w:t>Pastabos</w:t>
            </w:r>
          </w:p>
        </w:tc>
      </w:tr>
      <w:tr w:rsidR="005E1374" w:rsidRPr="002B0322" w:rsidTr="00FF1EFF">
        <w:tc>
          <w:tcPr>
            <w:tcW w:w="540" w:type="dxa"/>
            <w:tcBorders>
              <w:left w:val="single" w:sz="4" w:space="0" w:color="000000"/>
              <w:bottom w:val="single" w:sz="4" w:space="0" w:color="000000"/>
            </w:tcBorders>
          </w:tcPr>
          <w:p w:rsidR="005E1374" w:rsidRPr="002B0322" w:rsidRDefault="005E1374" w:rsidP="00FF1EFF">
            <w:pPr>
              <w:numPr>
                <w:ilvl w:val="0"/>
                <w:numId w:val="13"/>
              </w:numPr>
              <w:snapToGrid w:val="0"/>
              <w:ind w:right="138"/>
              <w:jc w:val="both"/>
              <w:rPr>
                <w:kern w:val="1"/>
                <w:szCs w:val="22"/>
              </w:rPr>
            </w:pPr>
          </w:p>
        </w:tc>
        <w:tc>
          <w:tcPr>
            <w:tcW w:w="6081" w:type="dxa"/>
            <w:tcBorders>
              <w:left w:val="single" w:sz="4" w:space="0" w:color="000000"/>
              <w:bottom w:val="single" w:sz="4" w:space="0" w:color="000000"/>
            </w:tcBorders>
          </w:tcPr>
          <w:p w:rsidR="005E1374" w:rsidRPr="002B0322" w:rsidRDefault="005E1374" w:rsidP="00E23090">
            <w:pPr>
              <w:autoSpaceDE w:val="0"/>
              <w:jc w:val="both"/>
              <w:rPr>
                <w:kern w:val="1"/>
                <w:szCs w:val="22"/>
              </w:rPr>
            </w:pPr>
            <w:r w:rsidRPr="002B0322">
              <w:rPr>
                <w:kern w:val="1"/>
                <w:sz w:val="22"/>
                <w:szCs w:val="22"/>
              </w:rPr>
              <w:t>Ar projekto veiklos atitinka konkurso tikslus ir uždavinius (maksimalus galimų balų skaičius – 3)</w:t>
            </w:r>
          </w:p>
        </w:tc>
        <w:tc>
          <w:tcPr>
            <w:tcW w:w="1050" w:type="dxa"/>
            <w:tcBorders>
              <w:left w:val="single" w:sz="4" w:space="0" w:color="000000"/>
              <w:bottom w:val="single" w:sz="4" w:space="0" w:color="000000"/>
            </w:tcBorders>
            <w:vAlign w:val="center"/>
          </w:tcPr>
          <w:p w:rsidR="005E1374" w:rsidRPr="002B0322" w:rsidRDefault="005E1374" w:rsidP="00E23090">
            <w:pPr>
              <w:snapToGrid w:val="0"/>
              <w:rPr>
                <w:kern w:val="1"/>
                <w:szCs w:val="22"/>
              </w:rPr>
            </w:pPr>
          </w:p>
        </w:tc>
        <w:tc>
          <w:tcPr>
            <w:tcW w:w="1979" w:type="dxa"/>
            <w:tcBorders>
              <w:left w:val="single" w:sz="4" w:space="0" w:color="000000"/>
              <w:bottom w:val="single" w:sz="4" w:space="0" w:color="000000"/>
              <w:right w:val="single" w:sz="4" w:space="0" w:color="000000"/>
            </w:tcBorders>
            <w:vAlign w:val="center"/>
          </w:tcPr>
          <w:p w:rsidR="005E1374" w:rsidRPr="002B0322" w:rsidRDefault="005E1374" w:rsidP="00E23090">
            <w:pPr>
              <w:snapToGrid w:val="0"/>
              <w:rPr>
                <w:kern w:val="1"/>
                <w:szCs w:val="22"/>
              </w:rPr>
            </w:pPr>
          </w:p>
        </w:tc>
      </w:tr>
      <w:tr w:rsidR="005E1374" w:rsidRPr="002B0322" w:rsidTr="00FF1EFF">
        <w:tc>
          <w:tcPr>
            <w:tcW w:w="540" w:type="dxa"/>
            <w:tcBorders>
              <w:top w:val="single" w:sz="4" w:space="0" w:color="000000"/>
              <w:left w:val="single" w:sz="4" w:space="0" w:color="000000"/>
              <w:bottom w:val="single" w:sz="4" w:space="0" w:color="000000"/>
            </w:tcBorders>
          </w:tcPr>
          <w:p w:rsidR="005E1374" w:rsidRPr="002B0322" w:rsidRDefault="005E1374" w:rsidP="00FF1EFF">
            <w:pPr>
              <w:numPr>
                <w:ilvl w:val="0"/>
                <w:numId w:val="13"/>
              </w:numPr>
              <w:snapToGrid w:val="0"/>
              <w:ind w:right="138"/>
              <w:jc w:val="both"/>
              <w:rPr>
                <w:kern w:val="1"/>
                <w:szCs w:val="22"/>
              </w:rPr>
            </w:pPr>
          </w:p>
        </w:tc>
        <w:tc>
          <w:tcPr>
            <w:tcW w:w="6081" w:type="dxa"/>
            <w:tcBorders>
              <w:top w:val="single" w:sz="4" w:space="0" w:color="000000"/>
              <w:left w:val="single" w:sz="4" w:space="0" w:color="000000"/>
              <w:bottom w:val="single" w:sz="4" w:space="0" w:color="000000"/>
            </w:tcBorders>
          </w:tcPr>
          <w:p w:rsidR="005E1374" w:rsidRPr="002B0322" w:rsidRDefault="005E1374" w:rsidP="00E23090">
            <w:pPr>
              <w:autoSpaceDE w:val="0"/>
              <w:jc w:val="both"/>
              <w:rPr>
                <w:kern w:val="1"/>
                <w:szCs w:val="22"/>
              </w:rPr>
            </w:pPr>
            <w:r w:rsidRPr="002B0322">
              <w:rPr>
                <w:kern w:val="1"/>
                <w:sz w:val="22"/>
                <w:szCs w:val="22"/>
              </w:rPr>
              <w:t>Ar projektu sprendžiama aktuali jaunimui problema, o pasirinkti sprendimo būdai – efektyvūs (maksimalus galimų balų skaičius – 3)</w:t>
            </w:r>
          </w:p>
        </w:tc>
        <w:tc>
          <w:tcPr>
            <w:tcW w:w="1050" w:type="dxa"/>
            <w:tcBorders>
              <w:top w:val="single" w:sz="4" w:space="0" w:color="000000"/>
              <w:left w:val="single" w:sz="4" w:space="0" w:color="000000"/>
              <w:bottom w:val="single" w:sz="4" w:space="0" w:color="000000"/>
            </w:tcBorders>
            <w:vAlign w:val="center"/>
          </w:tcPr>
          <w:p w:rsidR="005E1374" w:rsidRPr="002B0322" w:rsidRDefault="005E1374" w:rsidP="00E23090">
            <w:pPr>
              <w:snapToGrid w:val="0"/>
              <w:rPr>
                <w:kern w:val="1"/>
                <w:szCs w:val="22"/>
              </w:rPr>
            </w:pPr>
          </w:p>
        </w:tc>
        <w:tc>
          <w:tcPr>
            <w:tcW w:w="1979" w:type="dxa"/>
            <w:tcBorders>
              <w:top w:val="single" w:sz="4" w:space="0" w:color="000000"/>
              <w:left w:val="single" w:sz="4" w:space="0" w:color="000000"/>
              <w:bottom w:val="single" w:sz="4" w:space="0" w:color="000000"/>
              <w:right w:val="single" w:sz="4" w:space="0" w:color="000000"/>
            </w:tcBorders>
            <w:vAlign w:val="center"/>
          </w:tcPr>
          <w:p w:rsidR="005E1374" w:rsidRPr="002B0322" w:rsidRDefault="005E1374" w:rsidP="00E23090">
            <w:pPr>
              <w:snapToGrid w:val="0"/>
              <w:rPr>
                <w:kern w:val="1"/>
                <w:szCs w:val="22"/>
              </w:rPr>
            </w:pPr>
          </w:p>
        </w:tc>
      </w:tr>
      <w:tr w:rsidR="005E1374" w:rsidRPr="002B0322" w:rsidTr="00FF1EFF">
        <w:tc>
          <w:tcPr>
            <w:tcW w:w="540" w:type="dxa"/>
            <w:tcBorders>
              <w:top w:val="single" w:sz="4" w:space="0" w:color="000000"/>
              <w:left w:val="single" w:sz="4" w:space="0" w:color="000000"/>
              <w:bottom w:val="single" w:sz="4" w:space="0" w:color="000000"/>
            </w:tcBorders>
          </w:tcPr>
          <w:p w:rsidR="005E1374" w:rsidRPr="002B0322" w:rsidRDefault="005E1374" w:rsidP="00FF1EFF">
            <w:pPr>
              <w:numPr>
                <w:ilvl w:val="0"/>
                <w:numId w:val="13"/>
              </w:numPr>
              <w:snapToGrid w:val="0"/>
              <w:ind w:right="138"/>
              <w:jc w:val="both"/>
              <w:rPr>
                <w:color w:val="000000"/>
                <w:kern w:val="1"/>
                <w:szCs w:val="22"/>
              </w:rPr>
            </w:pPr>
          </w:p>
        </w:tc>
        <w:tc>
          <w:tcPr>
            <w:tcW w:w="6081" w:type="dxa"/>
            <w:tcBorders>
              <w:top w:val="single" w:sz="4" w:space="0" w:color="000000"/>
              <w:left w:val="single" w:sz="4" w:space="0" w:color="000000"/>
              <w:bottom w:val="single" w:sz="4" w:space="0" w:color="000000"/>
            </w:tcBorders>
          </w:tcPr>
          <w:p w:rsidR="005E1374" w:rsidRPr="002B0322" w:rsidRDefault="005E1374" w:rsidP="00E23090">
            <w:pPr>
              <w:autoSpaceDE w:val="0"/>
              <w:jc w:val="both"/>
              <w:rPr>
                <w:kern w:val="1"/>
                <w:szCs w:val="22"/>
              </w:rPr>
            </w:pPr>
            <w:r w:rsidRPr="002B0322">
              <w:rPr>
                <w:color w:val="000000"/>
                <w:kern w:val="1"/>
                <w:sz w:val="22"/>
                <w:szCs w:val="22"/>
              </w:rPr>
              <w:t xml:space="preserve">Ar teikėjo vykdytojų kompetencijos,  turimos patalpos, darbo laikas tinkamas pasiekti projekte užsibrėžtiems tikslams </w:t>
            </w:r>
            <w:r w:rsidRPr="002B0322">
              <w:rPr>
                <w:kern w:val="1"/>
                <w:sz w:val="22"/>
                <w:szCs w:val="22"/>
              </w:rPr>
              <w:t>(maksimalus galimų balų skaičius – 2)</w:t>
            </w:r>
          </w:p>
        </w:tc>
        <w:tc>
          <w:tcPr>
            <w:tcW w:w="1050" w:type="dxa"/>
            <w:tcBorders>
              <w:top w:val="single" w:sz="4" w:space="0" w:color="000000"/>
              <w:left w:val="single" w:sz="4" w:space="0" w:color="000000"/>
              <w:bottom w:val="single" w:sz="4" w:space="0" w:color="000000"/>
            </w:tcBorders>
            <w:vAlign w:val="center"/>
          </w:tcPr>
          <w:p w:rsidR="005E1374" w:rsidRPr="002B0322" w:rsidRDefault="005E1374" w:rsidP="00E23090">
            <w:pPr>
              <w:snapToGrid w:val="0"/>
              <w:rPr>
                <w:kern w:val="1"/>
                <w:szCs w:val="22"/>
              </w:rPr>
            </w:pPr>
          </w:p>
        </w:tc>
        <w:tc>
          <w:tcPr>
            <w:tcW w:w="1979" w:type="dxa"/>
            <w:tcBorders>
              <w:top w:val="single" w:sz="4" w:space="0" w:color="000000"/>
              <w:left w:val="single" w:sz="4" w:space="0" w:color="000000"/>
              <w:bottom w:val="single" w:sz="4" w:space="0" w:color="000000"/>
              <w:right w:val="single" w:sz="4" w:space="0" w:color="000000"/>
            </w:tcBorders>
            <w:vAlign w:val="center"/>
          </w:tcPr>
          <w:p w:rsidR="005E1374" w:rsidRPr="002B0322" w:rsidRDefault="005E1374" w:rsidP="00E23090">
            <w:pPr>
              <w:snapToGrid w:val="0"/>
              <w:rPr>
                <w:kern w:val="1"/>
                <w:szCs w:val="22"/>
              </w:rPr>
            </w:pPr>
          </w:p>
        </w:tc>
      </w:tr>
      <w:tr w:rsidR="005E1374" w:rsidRPr="002B0322" w:rsidTr="00FF1EFF">
        <w:tc>
          <w:tcPr>
            <w:tcW w:w="540" w:type="dxa"/>
            <w:tcBorders>
              <w:top w:val="single" w:sz="4" w:space="0" w:color="000000"/>
              <w:left w:val="single" w:sz="4" w:space="0" w:color="000000"/>
              <w:bottom w:val="single" w:sz="4" w:space="0" w:color="000000"/>
            </w:tcBorders>
          </w:tcPr>
          <w:p w:rsidR="005E1374" w:rsidRPr="002B0322" w:rsidRDefault="005E1374" w:rsidP="00FF1EFF">
            <w:pPr>
              <w:numPr>
                <w:ilvl w:val="0"/>
                <w:numId w:val="13"/>
              </w:numPr>
              <w:snapToGrid w:val="0"/>
              <w:ind w:right="138"/>
              <w:jc w:val="both"/>
              <w:rPr>
                <w:color w:val="000000"/>
                <w:kern w:val="1"/>
                <w:szCs w:val="22"/>
              </w:rPr>
            </w:pPr>
          </w:p>
        </w:tc>
        <w:tc>
          <w:tcPr>
            <w:tcW w:w="6081" w:type="dxa"/>
            <w:tcBorders>
              <w:top w:val="single" w:sz="4" w:space="0" w:color="000000"/>
              <w:left w:val="single" w:sz="4" w:space="0" w:color="000000"/>
              <w:bottom w:val="single" w:sz="4" w:space="0" w:color="000000"/>
            </w:tcBorders>
          </w:tcPr>
          <w:p w:rsidR="005E1374" w:rsidRPr="002B0322" w:rsidRDefault="005E1374" w:rsidP="009C4802">
            <w:pPr>
              <w:jc w:val="both"/>
              <w:rPr>
                <w:kern w:val="1"/>
                <w:szCs w:val="22"/>
              </w:rPr>
            </w:pPr>
            <w:r w:rsidRPr="002B0322">
              <w:rPr>
                <w:color w:val="000000"/>
                <w:kern w:val="1"/>
                <w:sz w:val="22"/>
                <w:szCs w:val="22"/>
              </w:rPr>
              <w:t>Ar projektas įgyvendinamas bendradarbiaujant su kitais partneriais, o partnerių vaidmuo projekte aiškus ir pagrįstas</w:t>
            </w:r>
            <w:r w:rsidR="009C4802" w:rsidRPr="002B0322">
              <w:rPr>
                <w:color w:val="000000"/>
                <w:kern w:val="1"/>
                <w:sz w:val="22"/>
                <w:szCs w:val="22"/>
              </w:rPr>
              <w:t xml:space="preserve">. </w:t>
            </w:r>
            <w:r w:rsidRPr="002B0322">
              <w:rPr>
                <w:color w:val="000000"/>
                <w:kern w:val="1"/>
                <w:sz w:val="22"/>
                <w:szCs w:val="22"/>
              </w:rPr>
              <w:t xml:space="preserve">  </w:t>
            </w:r>
            <w:r w:rsidRPr="002B0322">
              <w:rPr>
                <w:kern w:val="1"/>
                <w:sz w:val="22"/>
                <w:szCs w:val="22"/>
              </w:rPr>
              <w:t>(</w:t>
            </w:r>
            <w:r w:rsidR="009C4802" w:rsidRPr="002B0322">
              <w:rPr>
                <w:kern w:val="1"/>
                <w:sz w:val="22"/>
                <w:szCs w:val="22"/>
              </w:rPr>
              <w:t>1 partnerystės sutartis – 1 balas, daugiau nei 1 partnerystės sutartis – 2 balai. M</w:t>
            </w:r>
            <w:r w:rsidRPr="002B0322">
              <w:rPr>
                <w:kern w:val="1"/>
                <w:sz w:val="22"/>
                <w:szCs w:val="22"/>
              </w:rPr>
              <w:t>aksimalus galimų balų skaičius – 2)</w:t>
            </w:r>
          </w:p>
        </w:tc>
        <w:tc>
          <w:tcPr>
            <w:tcW w:w="1050" w:type="dxa"/>
            <w:tcBorders>
              <w:top w:val="single" w:sz="4" w:space="0" w:color="000000"/>
              <w:left w:val="single" w:sz="4" w:space="0" w:color="000000"/>
              <w:bottom w:val="single" w:sz="4" w:space="0" w:color="000000"/>
            </w:tcBorders>
            <w:vAlign w:val="center"/>
          </w:tcPr>
          <w:p w:rsidR="005E1374" w:rsidRPr="002B0322" w:rsidRDefault="005E1374" w:rsidP="00E23090">
            <w:pPr>
              <w:snapToGrid w:val="0"/>
              <w:rPr>
                <w:kern w:val="1"/>
                <w:szCs w:val="22"/>
              </w:rPr>
            </w:pPr>
          </w:p>
        </w:tc>
        <w:tc>
          <w:tcPr>
            <w:tcW w:w="1979" w:type="dxa"/>
            <w:tcBorders>
              <w:top w:val="single" w:sz="4" w:space="0" w:color="000000"/>
              <w:left w:val="single" w:sz="4" w:space="0" w:color="000000"/>
              <w:bottom w:val="single" w:sz="4" w:space="0" w:color="000000"/>
              <w:right w:val="single" w:sz="4" w:space="0" w:color="000000"/>
            </w:tcBorders>
            <w:vAlign w:val="center"/>
          </w:tcPr>
          <w:p w:rsidR="005E1374" w:rsidRPr="002B0322" w:rsidRDefault="005E1374" w:rsidP="00E23090">
            <w:pPr>
              <w:snapToGrid w:val="0"/>
              <w:rPr>
                <w:kern w:val="1"/>
                <w:szCs w:val="22"/>
              </w:rPr>
            </w:pPr>
          </w:p>
        </w:tc>
      </w:tr>
      <w:tr w:rsidR="005E1374" w:rsidRPr="002B0322" w:rsidTr="00FF1EFF">
        <w:tc>
          <w:tcPr>
            <w:tcW w:w="540" w:type="dxa"/>
            <w:tcBorders>
              <w:left w:val="single" w:sz="4" w:space="0" w:color="000000"/>
              <w:bottom w:val="single" w:sz="4" w:space="0" w:color="000000"/>
            </w:tcBorders>
          </w:tcPr>
          <w:p w:rsidR="005E1374" w:rsidRPr="002B0322" w:rsidRDefault="005E1374" w:rsidP="00FF1EFF">
            <w:pPr>
              <w:numPr>
                <w:ilvl w:val="0"/>
                <w:numId w:val="13"/>
              </w:numPr>
              <w:snapToGrid w:val="0"/>
              <w:ind w:right="138"/>
              <w:jc w:val="both"/>
              <w:rPr>
                <w:color w:val="000000"/>
                <w:kern w:val="1"/>
                <w:szCs w:val="22"/>
              </w:rPr>
            </w:pPr>
          </w:p>
        </w:tc>
        <w:tc>
          <w:tcPr>
            <w:tcW w:w="6081" w:type="dxa"/>
            <w:tcBorders>
              <w:left w:val="single" w:sz="4" w:space="0" w:color="000000"/>
              <w:bottom w:val="single" w:sz="4" w:space="0" w:color="000000"/>
            </w:tcBorders>
          </w:tcPr>
          <w:p w:rsidR="005E1374" w:rsidRPr="002B0322" w:rsidRDefault="009C4802" w:rsidP="009C4802">
            <w:pPr>
              <w:jc w:val="both"/>
              <w:rPr>
                <w:kern w:val="1"/>
                <w:szCs w:val="22"/>
              </w:rPr>
            </w:pPr>
            <w:r w:rsidRPr="002B0322">
              <w:rPr>
                <w:color w:val="000000"/>
                <w:kern w:val="1"/>
                <w:sz w:val="22"/>
                <w:szCs w:val="22"/>
              </w:rPr>
              <w:t xml:space="preserve">Ar organizacija </w:t>
            </w:r>
          </w:p>
        </w:tc>
        <w:tc>
          <w:tcPr>
            <w:tcW w:w="1050" w:type="dxa"/>
            <w:tcBorders>
              <w:left w:val="single" w:sz="4" w:space="0" w:color="000000"/>
              <w:bottom w:val="single" w:sz="4" w:space="0" w:color="000000"/>
            </w:tcBorders>
            <w:vAlign w:val="center"/>
          </w:tcPr>
          <w:p w:rsidR="005E1374" w:rsidRPr="002B0322" w:rsidRDefault="005E1374" w:rsidP="00E23090">
            <w:pPr>
              <w:snapToGrid w:val="0"/>
              <w:rPr>
                <w:kern w:val="1"/>
                <w:szCs w:val="22"/>
              </w:rPr>
            </w:pPr>
          </w:p>
        </w:tc>
        <w:tc>
          <w:tcPr>
            <w:tcW w:w="1979" w:type="dxa"/>
            <w:tcBorders>
              <w:left w:val="single" w:sz="4" w:space="0" w:color="000000"/>
              <w:bottom w:val="single" w:sz="4" w:space="0" w:color="000000"/>
              <w:right w:val="single" w:sz="4" w:space="0" w:color="000000"/>
            </w:tcBorders>
            <w:vAlign w:val="center"/>
          </w:tcPr>
          <w:p w:rsidR="005E1374" w:rsidRPr="002B0322" w:rsidRDefault="005E1374" w:rsidP="00E23090">
            <w:pPr>
              <w:snapToGrid w:val="0"/>
              <w:rPr>
                <w:kern w:val="1"/>
                <w:szCs w:val="22"/>
              </w:rPr>
            </w:pPr>
          </w:p>
        </w:tc>
      </w:tr>
      <w:tr w:rsidR="005E1374" w:rsidRPr="002B0322" w:rsidTr="00FF1EFF">
        <w:tc>
          <w:tcPr>
            <w:tcW w:w="540" w:type="dxa"/>
            <w:tcBorders>
              <w:left w:val="single" w:sz="4" w:space="0" w:color="000000"/>
              <w:bottom w:val="single" w:sz="4" w:space="0" w:color="000000"/>
            </w:tcBorders>
          </w:tcPr>
          <w:p w:rsidR="005E1374" w:rsidRPr="002B0322" w:rsidRDefault="005E1374" w:rsidP="00FF1EFF">
            <w:pPr>
              <w:numPr>
                <w:ilvl w:val="0"/>
                <w:numId w:val="13"/>
              </w:numPr>
              <w:snapToGrid w:val="0"/>
              <w:ind w:right="138"/>
              <w:jc w:val="both"/>
              <w:rPr>
                <w:color w:val="000000"/>
                <w:kern w:val="1"/>
                <w:szCs w:val="22"/>
              </w:rPr>
            </w:pPr>
          </w:p>
        </w:tc>
        <w:tc>
          <w:tcPr>
            <w:tcW w:w="6081" w:type="dxa"/>
            <w:tcBorders>
              <w:left w:val="single" w:sz="4" w:space="0" w:color="000000"/>
              <w:bottom w:val="single" w:sz="4" w:space="0" w:color="000000"/>
            </w:tcBorders>
          </w:tcPr>
          <w:p w:rsidR="005E1374" w:rsidRPr="002B0322" w:rsidRDefault="005E1374" w:rsidP="00E23090">
            <w:pPr>
              <w:jc w:val="both"/>
              <w:rPr>
                <w:kern w:val="1"/>
                <w:szCs w:val="22"/>
              </w:rPr>
            </w:pPr>
            <w:r w:rsidRPr="002B0322">
              <w:rPr>
                <w:color w:val="000000"/>
                <w:kern w:val="1"/>
                <w:sz w:val="22"/>
                <w:szCs w:val="22"/>
              </w:rPr>
              <w:t>Ar į projekto įgyvendinimą bus aktyviai įtraukiami, ar jie dalyvaus įgyvendinant projekto veiklas (maksimalus galimų balų skaičius – 3)</w:t>
            </w:r>
          </w:p>
        </w:tc>
        <w:tc>
          <w:tcPr>
            <w:tcW w:w="1050" w:type="dxa"/>
            <w:tcBorders>
              <w:left w:val="single" w:sz="4" w:space="0" w:color="000000"/>
              <w:bottom w:val="single" w:sz="4" w:space="0" w:color="000000"/>
            </w:tcBorders>
            <w:vAlign w:val="center"/>
          </w:tcPr>
          <w:p w:rsidR="005E1374" w:rsidRPr="002B0322" w:rsidRDefault="005E1374" w:rsidP="00E23090">
            <w:pPr>
              <w:snapToGrid w:val="0"/>
              <w:rPr>
                <w:kern w:val="1"/>
                <w:szCs w:val="22"/>
              </w:rPr>
            </w:pPr>
          </w:p>
        </w:tc>
        <w:tc>
          <w:tcPr>
            <w:tcW w:w="1979" w:type="dxa"/>
            <w:tcBorders>
              <w:left w:val="single" w:sz="4" w:space="0" w:color="000000"/>
              <w:bottom w:val="single" w:sz="4" w:space="0" w:color="000000"/>
              <w:right w:val="single" w:sz="4" w:space="0" w:color="000000"/>
            </w:tcBorders>
            <w:vAlign w:val="center"/>
          </w:tcPr>
          <w:p w:rsidR="005E1374" w:rsidRPr="002B0322" w:rsidRDefault="005E1374" w:rsidP="00E23090">
            <w:pPr>
              <w:snapToGrid w:val="0"/>
              <w:rPr>
                <w:kern w:val="1"/>
                <w:szCs w:val="22"/>
              </w:rPr>
            </w:pPr>
          </w:p>
        </w:tc>
      </w:tr>
      <w:tr w:rsidR="005E1374" w:rsidRPr="002B0322" w:rsidTr="00FF1EFF">
        <w:trPr>
          <w:trHeight w:val="854"/>
        </w:trPr>
        <w:tc>
          <w:tcPr>
            <w:tcW w:w="540" w:type="dxa"/>
            <w:tcBorders>
              <w:top w:val="single" w:sz="4" w:space="0" w:color="000000"/>
              <w:left w:val="single" w:sz="4" w:space="0" w:color="000000"/>
              <w:bottom w:val="single" w:sz="4" w:space="0" w:color="000000"/>
            </w:tcBorders>
          </w:tcPr>
          <w:p w:rsidR="005E1374" w:rsidRPr="002B0322" w:rsidRDefault="005E1374" w:rsidP="00FF1EFF">
            <w:pPr>
              <w:numPr>
                <w:ilvl w:val="0"/>
                <w:numId w:val="13"/>
              </w:numPr>
              <w:snapToGrid w:val="0"/>
              <w:ind w:right="138"/>
              <w:jc w:val="both"/>
              <w:rPr>
                <w:kern w:val="1"/>
                <w:szCs w:val="22"/>
              </w:rPr>
            </w:pPr>
          </w:p>
        </w:tc>
        <w:tc>
          <w:tcPr>
            <w:tcW w:w="6081" w:type="dxa"/>
            <w:tcBorders>
              <w:top w:val="single" w:sz="4" w:space="0" w:color="000000"/>
              <w:left w:val="single" w:sz="4" w:space="0" w:color="000000"/>
              <w:bottom w:val="single" w:sz="4" w:space="0" w:color="000000"/>
            </w:tcBorders>
          </w:tcPr>
          <w:p w:rsidR="005E1374" w:rsidRPr="002B0322" w:rsidRDefault="005E1374" w:rsidP="00E23090">
            <w:pPr>
              <w:jc w:val="both"/>
              <w:rPr>
                <w:kern w:val="1"/>
                <w:szCs w:val="22"/>
              </w:rPr>
            </w:pPr>
            <w:r w:rsidRPr="002B0322">
              <w:rPr>
                <w:kern w:val="1"/>
                <w:sz w:val="22"/>
                <w:szCs w:val="22"/>
              </w:rPr>
              <w:t>Ar projekto uždaviniai, veiklos ir rezultatai realistiški ir suprantamai suformuluoti, veiklos optimalios projekto rezultatams pasiekti (maksimalus galimų balų skaičius – 5)</w:t>
            </w:r>
          </w:p>
        </w:tc>
        <w:tc>
          <w:tcPr>
            <w:tcW w:w="1050" w:type="dxa"/>
            <w:tcBorders>
              <w:top w:val="single" w:sz="4" w:space="0" w:color="000000"/>
              <w:left w:val="single" w:sz="4" w:space="0" w:color="000000"/>
              <w:bottom w:val="single" w:sz="4" w:space="0" w:color="000000"/>
            </w:tcBorders>
            <w:vAlign w:val="center"/>
          </w:tcPr>
          <w:p w:rsidR="005E1374" w:rsidRPr="002B0322" w:rsidRDefault="005E1374" w:rsidP="00E23090">
            <w:pPr>
              <w:snapToGrid w:val="0"/>
              <w:rPr>
                <w:kern w:val="1"/>
                <w:szCs w:val="22"/>
              </w:rPr>
            </w:pPr>
          </w:p>
        </w:tc>
        <w:tc>
          <w:tcPr>
            <w:tcW w:w="1979" w:type="dxa"/>
            <w:tcBorders>
              <w:top w:val="single" w:sz="4" w:space="0" w:color="000000"/>
              <w:left w:val="single" w:sz="4" w:space="0" w:color="000000"/>
              <w:bottom w:val="single" w:sz="4" w:space="0" w:color="000000"/>
              <w:right w:val="single" w:sz="4" w:space="0" w:color="000000"/>
            </w:tcBorders>
            <w:vAlign w:val="center"/>
          </w:tcPr>
          <w:p w:rsidR="005E1374" w:rsidRPr="002B0322" w:rsidRDefault="005E1374" w:rsidP="00E23090">
            <w:pPr>
              <w:snapToGrid w:val="0"/>
              <w:rPr>
                <w:kern w:val="1"/>
                <w:szCs w:val="22"/>
              </w:rPr>
            </w:pPr>
          </w:p>
        </w:tc>
      </w:tr>
      <w:tr w:rsidR="005E1374" w:rsidRPr="002B0322" w:rsidTr="00FF1EFF">
        <w:tc>
          <w:tcPr>
            <w:tcW w:w="540" w:type="dxa"/>
            <w:tcBorders>
              <w:top w:val="single" w:sz="4" w:space="0" w:color="000000"/>
              <w:left w:val="single" w:sz="4" w:space="0" w:color="000000"/>
              <w:bottom w:val="single" w:sz="4" w:space="0" w:color="000000"/>
            </w:tcBorders>
          </w:tcPr>
          <w:p w:rsidR="005E1374" w:rsidRPr="002B0322" w:rsidRDefault="005E1374" w:rsidP="00FF1EFF">
            <w:pPr>
              <w:numPr>
                <w:ilvl w:val="0"/>
                <w:numId w:val="13"/>
              </w:numPr>
              <w:snapToGrid w:val="0"/>
              <w:ind w:right="138"/>
              <w:jc w:val="both"/>
              <w:rPr>
                <w:color w:val="000000"/>
                <w:kern w:val="1"/>
                <w:szCs w:val="22"/>
              </w:rPr>
            </w:pPr>
          </w:p>
        </w:tc>
        <w:tc>
          <w:tcPr>
            <w:tcW w:w="6081" w:type="dxa"/>
            <w:tcBorders>
              <w:top w:val="single" w:sz="4" w:space="0" w:color="000000"/>
              <w:left w:val="single" w:sz="4" w:space="0" w:color="000000"/>
              <w:bottom w:val="single" w:sz="4" w:space="0" w:color="000000"/>
            </w:tcBorders>
          </w:tcPr>
          <w:p w:rsidR="005E1374" w:rsidRPr="002B0322" w:rsidRDefault="005E1374" w:rsidP="00E23090">
            <w:pPr>
              <w:pStyle w:val="Antrat4"/>
              <w:spacing w:before="0" w:after="0"/>
              <w:ind w:left="38" w:right="113" w:firstLine="0"/>
              <w:jc w:val="both"/>
              <w:rPr>
                <w:rFonts w:ascii="Times New Roman" w:hAnsi="Times New Roman" w:cs="Times New Roman"/>
                <w:b w:val="0"/>
                <w:kern w:val="1"/>
                <w:sz w:val="22"/>
                <w:szCs w:val="22"/>
              </w:rPr>
            </w:pPr>
            <w:r w:rsidRPr="002B0322">
              <w:rPr>
                <w:rFonts w:ascii="Times New Roman" w:hAnsi="Times New Roman" w:cs="Times New Roman"/>
                <w:b w:val="0"/>
                <w:color w:val="000000"/>
                <w:kern w:val="1"/>
                <w:sz w:val="22"/>
                <w:szCs w:val="22"/>
              </w:rPr>
              <w:t xml:space="preserve">Ar projekto sąmata pagrįsta veiklomis ir skaidri? Ar biudžeto lėšos yra susietos su uždaviniais, ar jos bus naudojamos racionaliai ir taupiai </w:t>
            </w:r>
            <w:r w:rsidRPr="002B0322">
              <w:rPr>
                <w:rFonts w:ascii="Times New Roman" w:hAnsi="Times New Roman" w:cs="Times New Roman"/>
                <w:b w:val="0"/>
                <w:kern w:val="1"/>
                <w:sz w:val="22"/>
                <w:szCs w:val="22"/>
              </w:rPr>
              <w:t>(maksimalus galimų balų skaičius – 3)</w:t>
            </w:r>
          </w:p>
        </w:tc>
        <w:tc>
          <w:tcPr>
            <w:tcW w:w="1050" w:type="dxa"/>
            <w:tcBorders>
              <w:top w:val="single" w:sz="4" w:space="0" w:color="000000"/>
              <w:left w:val="single" w:sz="4" w:space="0" w:color="000000"/>
              <w:bottom w:val="single" w:sz="4" w:space="0" w:color="000000"/>
            </w:tcBorders>
            <w:vAlign w:val="center"/>
          </w:tcPr>
          <w:p w:rsidR="005E1374" w:rsidRPr="002B0322" w:rsidRDefault="005E1374" w:rsidP="00E23090">
            <w:pPr>
              <w:snapToGrid w:val="0"/>
              <w:rPr>
                <w:kern w:val="1"/>
                <w:szCs w:val="22"/>
              </w:rPr>
            </w:pPr>
          </w:p>
        </w:tc>
        <w:tc>
          <w:tcPr>
            <w:tcW w:w="1979" w:type="dxa"/>
            <w:tcBorders>
              <w:top w:val="single" w:sz="4" w:space="0" w:color="000000"/>
              <w:left w:val="single" w:sz="4" w:space="0" w:color="000000"/>
              <w:bottom w:val="single" w:sz="4" w:space="0" w:color="000000"/>
              <w:right w:val="single" w:sz="4" w:space="0" w:color="000000"/>
            </w:tcBorders>
            <w:vAlign w:val="center"/>
          </w:tcPr>
          <w:p w:rsidR="005E1374" w:rsidRPr="002B0322" w:rsidRDefault="005E1374" w:rsidP="00E23090">
            <w:pPr>
              <w:snapToGrid w:val="0"/>
              <w:rPr>
                <w:kern w:val="1"/>
                <w:szCs w:val="22"/>
              </w:rPr>
            </w:pPr>
          </w:p>
        </w:tc>
      </w:tr>
      <w:tr w:rsidR="005E1374" w:rsidRPr="002B0322" w:rsidTr="00FF1EFF">
        <w:trPr>
          <w:trHeight w:val="314"/>
        </w:trPr>
        <w:tc>
          <w:tcPr>
            <w:tcW w:w="540" w:type="dxa"/>
            <w:tcBorders>
              <w:top w:val="single" w:sz="4" w:space="0" w:color="000000"/>
              <w:left w:val="single" w:sz="4" w:space="0" w:color="000000"/>
              <w:bottom w:val="single" w:sz="4" w:space="0" w:color="000000"/>
            </w:tcBorders>
          </w:tcPr>
          <w:p w:rsidR="005E1374" w:rsidRPr="002B0322" w:rsidRDefault="005E1374" w:rsidP="00FF1EFF">
            <w:pPr>
              <w:numPr>
                <w:ilvl w:val="0"/>
                <w:numId w:val="13"/>
              </w:numPr>
              <w:snapToGrid w:val="0"/>
              <w:ind w:right="138"/>
              <w:jc w:val="both"/>
              <w:rPr>
                <w:kern w:val="1"/>
                <w:szCs w:val="22"/>
              </w:rPr>
            </w:pPr>
          </w:p>
        </w:tc>
        <w:tc>
          <w:tcPr>
            <w:tcW w:w="6081" w:type="dxa"/>
            <w:tcBorders>
              <w:top w:val="single" w:sz="4" w:space="0" w:color="000000"/>
              <w:left w:val="single" w:sz="4" w:space="0" w:color="000000"/>
              <w:bottom w:val="single" w:sz="4" w:space="0" w:color="000000"/>
            </w:tcBorders>
          </w:tcPr>
          <w:p w:rsidR="005E1374" w:rsidRPr="002B0322" w:rsidRDefault="005E1374" w:rsidP="00E23090">
            <w:pPr>
              <w:jc w:val="both"/>
              <w:rPr>
                <w:kern w:val="1"/>
                <w:szCs w:val="22"/>
              </w:rPr>
            </w:pPr>
            <w:r w:rsidRPr="002B0322">
              <w:rPr>
                <w:kern w:val="1"/>
                <w:sz w:val="22"/>
                <w:szCs w:val="22"/>
              </w:rPr>
              <w:t>Ar numatomas projekto bendrasis finansavimas (maksimalus galimų balų skaičius – 3)</w:t>
            </w:r>
          </w:p>
        </w:tc>
        <w:tc>
          <w:tcPr>
            <w:tcW w:w="1050" w:type="dxa"/>
            <w:tcBorders>
              <w:top w:val="single" w:sz="4" w:space="0" w:color="000000"/>
              <w:left w:val="single" w:sz="4" w:space="0" w:color="000000"/>
              <w:bottom w:val="single" w:sz="4" w:space="0" w:color="000000"/>
            </w:tcBorders>
            <w:vAlign w:val="center"/>
          </w:tcPr>
          <w:p w:rsidR="005E1374" w:rsidRPr="002B0322" w:rsidRDefault="005E1374" w:rsidP="00E23090">
            <w:pPr>
              <w:snapToGrid w:val="0"/>
              <w:rPr>
                <w:kern w:val="1"/>
                <w:szCs w:val="22"/>
              </w:rPr>
            </w:pPr>
          </w:p>
        </w:tc>
        <w:tc>
          <w:tcPr>
            <w:tcW w:w="1979" w:type="dxa"/>
            <w:tcBorders>
              <w:top w:val="single" w:sz="4" w:space="0" w:color="000000"/>
              <w:left w:val="single" w:sz="4" w:space="0" w:color="000000"/>
              <w:bottom w:val="single" w:sz="4" w:space="0" w:color="000000"/>
              <w:right w:val="single" w:sz="4" w:space="0" w:color="000000"/>
            </w:tcBorders>
            <w:vAlign w:val="center"/>
          </w:tcPr>
          <w:p w:rsidR="005E1374" w:rsidRPr="002B0322" w:rsidRDefault="005E1374" w:rsidP="00E23090">
            <w:pPr>
              <w:snapToGrid w:val="0"/>
              <w:rPr>
                <w:kern w:val="1"/>
                <w:szCs w:val="22"/>
              </w:rPr>
            </w:pPr>
          </w:p>
        </w:tc>
      </w:tr>
      <w:tr w:rsidR="005E1374" w:rsidRPr="002B0322" w:rsidTr="00FF1EFF">
        <w:trPr>
          <w:trHeight w:val="314"/>
        </w:trPr>
        <w:tc>
          <w:tcPr>
            <w:tcW w:w="540" w:type="dxa"/>
            <w:tcBorders>
              <w:left w:val="single" w:sz="4" w:space="0" w:color="000000"/>
              <w:bottom w:val="single" w:sz="4" w:space="0" w:color="000000"/>
            </w:tcBorders>
          </w:tcPr>
          <w:p w:rsidR="005E1374" w:rsidRPr="002B0322" w:rsidRDefault="005E1374" w:rsidP="00FF1EFF">
            <w:pPr>
              <w:numPr>
                <w:ilvl w:val="0"/>
                <w:numId w:val="13"/>
              </w:numPr>
              <w:snapToGrid w:val="0"/>
              <w:ind w:right="138"/>
              <w:jc w:val="both"/>
              <w:rPr>
                <w:kern w:val="1"/>
                <w:szCs w:val="22"/>
              </w:rPr>
            </w:pPr>
          </w:p>
        </w:tc>
        <w:tc>
          <w:tcPr>
            <w:tcW w:w="6081" w:type="dxa"/>
            <w:tcBorders>
              <w:left w:val="single" w:sz="4" w:space="0" w:color="000000"/>
              <w:bottom w:val="single" w:sz="4" w:space="0" w:color="000000"/>
            </w:tcBorders>
          </w:tcPr>
          <w:p w:rsidR="005E1374" w:rsidRPr="002B0322" w:rsidRDefault="005E1374" w:rsidP="00E23090">
            <w:pPr>
              <w:jc w:val="both"/>
              <w:rPr>
                <w:kern w:val="1"/>
                <w:szCs w:val="22"/>
              </w:rPr>
            </w:pPr>
            <w:r w:rsidRPr="002B0322">
              <w:rPr>
                <w:kern w:val="1"/>
                <w:sz w:val="22"/>
                <w:szCs w:val="22"/>
              </w:rPr>
              <w:t>Ar numatomas projekto teikėjo nefinansinis indėlis į projekto įgyvendinimą (maksimalus galimų balų skaičius – 1)</w:t>
            </w:r>
          </w:p>
        </w:tc>
        <w:tc>
          <w:tcPr>
            <w:tcW w:w="1050" w:type="dxa"/>
            <w:tcBorders>
              <w:left w:val="single" w:sz="4" w:space="0" w:color="000000"/>
              <w:bottom w:val="single" w:sz="4" w:space="0" w:color="000000"/>
            </w:tcBorders>
            <w:vAlign w:val="center"/>
          </w:tcPr>
          <w:p w:rsidR="005E1374" w:rsidRPr="002B0322" w:rsidRDefault="005E1374" w:rsidP="00E23090">
            <w:pPr>
              <w:snapToGrid w:val="0"/>
              <w:rPr>
                <w:kern w:val="1"/>
                <w:szCs w:val="22"/>
              </w:rPr>
            </w:pPr>
          </w:p>
        </w:tc>
        <w:tc>
          <w:tcPr>
            <w:tcW w:w="1979" w:type="dxa"/>
            <w:tcBorders>
              <w:left w:val="single" w:sz="4" w:space="0" w:color="000000"/>
              <w:bottom w:val="single" w:sz="4" w:space="0" w:color="000000"/>
              <w:right w:val="single" w:sz="4" w:space="0" w:color="000000"/>
            </w:tcBorders>
            <w:vAlign w:val="center"/>
          </w:tcPr>
          <w:p w:rsidR="005E1374" w:rsidRPr="002B0322" w:rsidRDefault="005E1374" w:rsidP="00E23090">
            <w:pPr>
              <w:snapToGrid w:val="0"/>
              <w:rPr>
                <w:kern w:val="1"/>
                <w:szCs w:val="22"/>
              </w:rPr>
            </w:pPr>
          </w:p>
        </w:tc>
      </w:tr>
      <w:tr w:rsidR="005E1374" w:rsidRPr="002B0322" w:rsidTr="00FF1EFF">
        <w:tc>
          <w:tcPr>
            <w:tcW w:w="540" w:type="dxa"/>
            <w:tcBorders>
              <w:top w:val="single" w:sz="4" w:space="0" w:color="000000"/>
              <w:left w:val="single" w:sz="4" w:space="0" w:color="000000"/>
              <w:bottom w:val="single" w:sz="4" w:space="0" w:color="000000"/>
            </w:tcBorders>
          </w:tcPr>
          <w:p w:rsidR="005E1374" w:rsidRPr="002B0322" w:rsidRDefault="005E1374" w:rsidP="00FF1EFF">
            <w:pPr>
              <w:numPr>
                <w:ilvl w:val="0"/>
                <w:numId w:val="13"/>
              </w:numPr>
              <w:snapToGrid w:val="0"/>
              <w:ind w:right="138"/>
              <w:jc w:val="both"/>
              <w:rPr>
                <w:kern w:val="1"/>
                <w:szCs w:val="22"/>
              </w:rPr>
            </w:pPr>
          </w:p>
        </w:tc>
        <w:tc>
          <w:tcPr>
            <w:tcW w:w="6081" w:type="dxa"/>
            <w:tcBorders>
              <w:top w:val="single" w:sz="4" w:space="0" w:color="000000"/>
              <w:left w:val="single" w:sz="4" w:space="0" w:color="000000"/>
              <w:bottom w:val="single" w:sz="4" w:space="0" w:color="000000"/>
            </w:tcBorders>
          </w:tcPr>
          <w:p w:rsidR="005E1374" w:rsidRPr="002B0322" w:rsidRDefault="005E1374" w:rsidP="00E23090">
            <w:pPr>
              <w:jc w:val="both"/>
              <w:rPr>
                <w:kern w:val="1"/>
                <w:szCs w:val="22"/>
              </w:rPr>
            </w:pPr>
            <w:r w:rsidRPr="002B0322">
              <w:rPr>
                <w:kern w:val="1"/>
                <w:sz w:val="22"/>
                <w:szCs w:val="22"/>
              </w:rPr>
              <w:t>Ar pagrįstas projekto įgyvendinimo perspektyvumas ir tęstinumas (maksimalus galimų balų skaičius – 3)</w:t>
            </w:r>
          </w:p>
        </w:tc>
        <w:tc>
          <w:tcPr>
            <w:tcW w:w="1050" w:type="dxa"/>
            <w:tcBorders>
              <w:top w:val="single" w:sz="4" w:space="0" w:color="000000"/>
              <w:left w:val="single" w:sz="4" w:space="0" w:color="000000"/>
              <w:bottom w:val="single" w:sz="4" w:space="0" w:color="000000"/>
            </w:tcBorders>
            <w:vAlign w:val="center"/>
          </w:tcPr>
          <w:p w:rsidR="005E1374" w:rsidRPr="002B0322" w:rsidRDefault="005E1374" w:rsidP="00E23090">
            <w:pPr>
              <w:snapToGrid w:val="0"/>
              <w:rPr>
                <w:kern w:val="1"/>
                <w:szCs w:val="22"/>
              </w:rPr>
            </w:pPr>
          </w:p>
        </w:tc>
        <w:tc>
          <w:tcPr>
            <w:tcW w:w="1979" w:type="dxa"/>
            <w:tcBorders>
              <w:top w:val="single" w:sz="4" w:space="0" w:color="000000"/>
              <w:left w:val="single" w:sz="4" w:space="0" w:color="000000"/>
              <w:bottom w:val="single" w:sz="4" w:space="0" w:color="000000"/>
              <w:right w:val="single" w:sz="4" w:space="0" w:color="000000"/>
            </w:tcBorders>
            <w:vAlign w:val="center"/>
          </w:tcPr>
          <w:p w:rsidR="005E1374" w:rsidRPr="002B0322" w:rsidRDefault="005E1374" w:rsidP="00E23090">
            <w:pPr>
              <w:snapToGrid w:val="0"/>
              <w:rPr>
                <w:kern w:val="1"/>
                <w:szCs w:val="22"/>
              </w:rPr>
            </w:pPr>
          </w:p>
        </w:tc>
      </w:tr>
      <w:tr w:rsidR="005E1374" w:rsidRPr="002B0322" w:rsidTr="00FF1EFF">
        <w:tc>
          <w:tcPr>
            <w:tcW w:w="540" w:type="dxa"/>
            <w:tcBorders>
              <w:top w:val="single" w:sz="4" w:space="0" w:color="000000"/>
              <w:left w:val="single" w:sz="4" w:space="0" w:color="000000"/>
              <w:bottom w:val="single" w:sz="4" w:space="0" w:color="000000"/>
            </w:tcBorders>
          </w:tcPr>
          <w:p w:rsidR="005E1374" w:rsidRPr="002B0322" w:rsidRDefault="005E1374" w:rsidP="00E23090">
            <w:pPr>
              <w:snapToGrid w:val="0"/>
              <w:jc w:val="both"/>
              <w:rPr>
                <w:kern w:val="1"/>
                <w:szCs w:val="22"/>
              </w:rPr>
            </w:pPr>
          </w:p>
        </w:tc>
        <w:tc>
          <w:tcPr>
            <w:tcW w:w="6081" w:type="dxa"/>
            <w:tcBorders>
              <w:top w:val="single" w:sz="4" w:space="0" w:color="000000"/>
              <w:left w:val="single" w:sz="4" w:space="0" w:color="000000"/>
              <w:bottom w:val="single" w:sz="4" w:space="0" w:color="000000"/>
            </w:tcBorders>
          </w:tcPr>
          <w:p w:rsidR="005E1374" w:rsidRPr="002B0322" w:rsidRDefault="005E1374" w:rsidP="00E23090">
            <w:pPr>
              <w:rPr>
                <w:b/>
                <w:bCs/>
                <w:kern w:val="1"/>
                <w:szCs w:val="22"/>
              </w:rPr>
            </w:pPr>
            <w:r w:rsidRPr="002B0322">
              <w:rPr>
                <w:b/>
                <w:bCs/>
                <w:kern w:val="1"/>
                <w:sz w:val="22"/>
                <w:szCs w:val="22"/>
              </w:rPr>
              <w:t>Bendra balų suma (maksimalus galimas skaičius – 30)</w:t>
            </w:r>
          </w:p>
        </w:tc>
        <w:tc>
          <w:tcPr>
            <w:tcW w:w="1050" w:type="dxa"/>
            <w:tcBorders>
              <w:top w:val="single" w:sz="4" w:space="0" w:color="000000"/>
              <w:left w:val="single" w:sz="4" w:space="0" w:color="000000"/>
              <w:bottom w:val="single" w:sz="4" w:space="0" w:color="000000"/>
            </w:tcBorders>
            <w:vAlign w:val="center"/>
          </w:tcPr>
          <w:p w:rsidR="005E1374" w:rsidRPr="002B0322" w:rsidRDefault="005E1374" w:rsidP="00E23090">
            <w:pPr>
              <w:snapToGrid w:val="0"/>
              <w:rPr>
                <w:b/>
                <w:bCs/>
                <w:kern w:val="1"/>
                <w:szCs w:val="22"/>
              </w:rPr>
            </w:pPr>
          </w:p>
        </w:tc>
        <w:tc>
          <w:tcPr>
            <w:tcW w:w="1979" w:type="dxa"/>
            <w:tcBorders>
              <w:top w:val="single" w:sz="4" w:space="0" w:color="000000"/>
              <w:left w:val="single" w:sz="4" w:space="0" w:color="000000"/>
              <w:bottom w:val="single" w:sz="4" w:space="0" w:color="000000"/>
              <w:right w:val="single" w:sz="4" w:space="0" w:color="000000"/>
            </w:tcBorders>
            <w:vAlign w:val="center"/>
          </w:tcPr>
          <w:p w:rsidR="005E1374" w:rsidRPr="002B0322" w:rsidRDefault="005E1374" w:rsidP="00E23090">
            <w:pPr>
              <w:snapToGrid w:val="0"/>
              <w:rPr>
                <w:kern w:val="1"/>
                <w:szCs w:val="22"/>
              </w:rPr>
            </w:pPr>
          </w:p>
        </w:tc>
      </w:tr>
    </w:tbl>
    <w:p w:rsidR="005E1374" w:rsidRPr="002B0322" w:rsidRDefault="005E1374" w:rsidP="00FF1EFF">
      <w:pPr>
        <w:jc w:val="both"/>
        <w:rPr>
          <w:kern w:val="1"/>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44"/>
      </w:tblGrid>
      <w:tr w:rsidR="005E1374" w:rsidRPr="002B0322" w:rsidTr="00E23090">
        <w:tc>
          <w:tcPr>
            <w:tcW w:w="9644" w:type="dxa"/>
          </w:tcPr>
          <w:p w:rsidR="005E1374" w:rsidRPr="002B0322" w:rsidRDefault="005E1374" w:rsidP="00E23090">
            <w:pPr>
              <w:pStyle w:val="Lentelsturinys"/>
              <w:jc w:val="both"/>
              <w:rPr>
                <w:szCs w:val="22"/>
              </w:rPr>
            </w:pPr>
            <w:r w:rsidRPr="002B0322">
              <w:rPr>
                <w:sz w:val="22"/>
                <w:szCs w:val="22"/>
              </w:rPr>
              <w:t xml:space="preserve">Išvada (tinkamą pažymėti): projektą finansuoti, dalinai finansuoti ( _________ Eur), nefinansuoti </w:t>
            </w:r>
          </w:p>
          <w:p w:rsidR="005E1374" w:rsidRPr="002B0322" w:rsidRDefault="005E1374" w:rsidP="00E23090">
            <w:pPr>
              <w:pStyle w:val="Lentelsturinys"/>
              <w:jc w:val="both"/>
              <w:rPr>
                <w:szCs w:val="22"/>
              </w:rPr>
            </w:pPr>
          </w:p>
          <w:p w:rsidR="005E1374" w:rsidRPr="002B0322" w:rsidRDefault="005E1374" w:rsidP="00E23090">
            <w:pPr>
              <w:pStyle w:val="Lentelsturinys"/>
              <w:jc w:val="both"/>
              <w:rPr>
                <w:szCs w:val="22"/>
              </w:rPr>
            </w:pPr>
          </w:p>
          <w:p w:rsidR="005E1374" w:rsidRPr="002B0322" w:rsidRDefault="005E1374" w:rsidP="00E23090">
            <w:pPr>
              <w:pStyle w:val="Lentelsturinys"/>
              <w:jc w:val="both"/>
              <w:rPr>
                <w:szCs w:val="22"/>
              </w:rPr>
            </w:pPr>
          </w:p>
        </w:tc>
      </w:tr>
    </w:tbl>
    <w:p w:rsidR="005E1374" w:rsidRPr="002B0322" w:rsidRDefault="005E1374" w:rsidP="00FF1EFF">
      <w:pPr>
        <w:jc w:val="both"/>
        <w:rPr>
          <w:szCs w:val="24"/>
        </w:rPr>
      </w:pPr>
    </w:p>
    <w:tbl>
      <w:tblPr>
        <w:tblW w:w="0" w:type="auto"/>
        <w:tblInd w:w="108" w:type="dxa"/>
        <w:tblLook w:val="01E0" w:firstRow="1" w:lastRow="1" w:firstColumn="1" w:lastColumn="1" w:noHBand="0" w:noVBand="0"/>
      </w:tblPr>
      <w:tblGrid>
        <w:gridCol w:w="3240"/>
        <w:gridCol w:w="720"/>
        <w:gridCol w:w="2160"/>
        <w:gridCol w:w="720"/>
        <w:gridCol w:w="2700"/>
      </w:tblGrid>
      <w:tr w:rsidR="005E1374" w:rsidRPr="002B0322" w:rsidTr="00FF1EFF">
        <w:tc>
          <w:tcPr>
            <w:tcW w:w="3240" w:type="dxa"/>
          </w:tcPr>
          <w:p w:rsidR="005E1374" w:rsidRPr="002B0322" w:rsidRDefault="005E1374" w:rsidP="00E23090">
            <w:pPr>
              <w:jc w:val="both"/>
              <w:rPr>
                <w:szCs w:val="24"/>
              </w:rPr>
            </w:pPr>
            <w:r w:rsidRPr="002B0322">
              <w:rPr>
                <w:szCs w:val="24"/>
              </w:rPr>
              <w:t>Komisijos narys</w:t>
            </w:r>
          </w:p>
        </w:tc>
        <w:tc>
          <w:tcPr>
            <w:tcW w:w="720" w:type="dxa"/>
          </w:tcPr>
          <w:p w:rsidR="005E1374" w:rsidRPr="002B0322" w:rsidRDefault="005E1374" w:rsidP="00E23090">
            <w:pPr>
              <w:rPr>
                <w:szCs w:val="24"/>
              </w:rPr>
            </w:pPr>
          </w:p>
        </w:tc>
        <w:tc>
          <w:tcPr>
            <w:tcW w:w="2160" w:type="dxa"/>
            <w:tcBorders>
              <w:bottom w:val="single" w:sz="4" w:space="0" w:color="auto"/>
            </w:tcBorders>
          </w:tcPr>
          <w:p w:rsidR="005E1374" w:rsidRPr="002B0322" w:rsidRDefault="005E1374" w:rsidP="00E23090">
            <w:pPr>
              <w:rPr>
                <w:szCs w:val="24"/>
              </w:rPr>
            </w:pPr>
          </w:p>
        </w:tc>
        <w:tc>
          <w:tcPr>
            <w:tcW w:w="720" w:type="dxa"/>
          </w:tcPr>
          <w:p w:rsidR="005E1374" w:rsidRPr="002B0322" w:rsidRDefault="005E1374" w:rsidP="00E23090">
            <w:pPr>
              <w:rPr>
                <w:szCs w:val="24"/>
              </w:rPr>
            </w:pPr>
          </w:p>
        </w:tc>
        <w:tc>
          <w:tcPr>
            <w:tcW w:w="2700" w:type="dxa"/>
            <w:tcBorders>
              <w:bottom w:val="single" w:sz="4" w:space="0" w:color="auto"/>
            </w:tcBorders>
          </w:tcPr>
          <w:p w:rsidR="005E1374" w:rsidRPr="002B0322" w:rsidRDefault="005E1374" w:rsidP="00E23090">
            <w:pPr>
              <w:rPr>
                <w:szCs w:val="24"/>
              </w:rPr>
            </w:pPr>
          </w:p>
        </w:tc>
      </w:tr>
      <w:tr w:rsidR="005E1374" w:rsidRPr="002B0322" w:rsidTr="00FF1EFF">
        <w:tc>
          <w:tcPr>
            <w:tcW w:w="3240" w:type="dxa"/>
          </w:tcPr>
          <w:p w:rsidR="005E1374" w:rsidRPr="002B0322" w:rsidRDefault="005E1374" w:rsidP="00E23090">
            <w:pPr>
              <w:rPr>
                <w:sz w:val="20"/>
              </w:rPr>
            </w:pPr>
          </w:p>
        </w:tc>
        <w:tc>
          <w:tcPr>
            <w:tcW w:w="720" w:type="dxa"/>
          </w:tcPr>
          <w:p w:rsidR="005E1374" w:rsidRPr="002B0322" w:rsidRDefault="005E1374" w:rsidP="00E23090">
            <w:pPr>
              <w:rPr>
                <w:sz w:val="20"/>
              </w:rPr>
            </w:pPr>
          </w:p>
        </w:tc>
        <w:tc>
          <w:tcPr>
            <w:tcW w:w="2160" w:type="dxa"/>
            <w:tcBorders>
              <w:top w:val="single" w:sz="4" w:space="0" w:color="auto"/>
            </w:tcBorders>
          </w:tcPr>
          <w:p w:rsidR="005E1374" w:rsidRPr="002B0322" w:rsidRDefault="005E1374" w:rsidP="00E23090">
            <w:pPr>
              <w:rPr>
                <w:sz w:val="20"/>
              </w:rPr>
            </w:pPr>
            <w:r w:rsidRPr="002B0322">
              <w:rPr>
                <w:sz w:val="20"/>
              </w:rPr>
              <w:t>(parašas)</w:t>
            </w:r>
          </w:p>
        </w:tc>
        <w:tc>
          <w:tcPr>
            <w:tcW w:w="720" w:type="dxa"/>
          </w:tcPr>
          <w:p w:rsidR="005E1374" w:rsidRPr="002B0322" w:rsidRDefault="005E1374" w:rsidP="00E23090">
            <w:pPr>
              <w:rPr>
                <w:sz w:val="20"/>
              </w:rPr>
            </w:pPr>
          </w:p>
        </w:tc>
        <w:tc>
          <w:tcPr>
            <w:tcW w:w="2700" w:type="dxa"/>
            <w:tcBorders>
              <w:top w:val="single" w:sz="4" w:space="0" w:color="auto"/>
            </w:tcBorders>
          </w:tcPr>
          <w:p w:rsidR="005E1374" w:rsidRPr="002B0322" w:rsidRDefault="005E1374" w:rsidP="00E23090">
            <w:pPr>
              <w:rPr>
                <w:sz w:val="20"/>
              </w:rPr>
            </w:pPr>
            <w:r w:rsidRPr="002B0322">
              <w:rPr>
                <w:sz w:val="20"/>
              </w:rPr>
              <w:t>(vardas, pavardė)</w:t>
            </w:r>
          </w:p>
        </w:tc>
      </w:tr>
    </w:tbl>
    <w:p w:rsidR="005E1374" w:rsidRPr="002B0322" w:rsidRDefault="005E1374" w:rsidP="00FF1EFF">
      <w:pPr>
        <w:jc w:val="both"/>
        <w:rPr>
          <w:kern w:val="1"/>
        </w:rPr>
      </w:pPr>
    </w:p>
    <w:p w:rsidR="005E1374" w:rsidRPr="002B0322" w:rsidRDefault="005E1374" w:rsidP="007C4E2E">
      <w:pPr>
        <w:jc w:val="both"/>
        <w:rPr>
          <w:rFonts w:ascii="Palemonas" w:hAnsi="Palemonas" w:cs="Palemonas"/>
          <w:szCs w:val="22"/>
        </w:rPr>
      </w:pPr>
    </w:p>
    <w:p w:rsidR="005E1374" w:rsidRPr="002B0322" w:rsidRDefault="005E1374" w:rsidP="00FF1EFF">
      <w:pPr>
        <w:ind w:firstLine="4860"/>
        <w:jc w:val="both"/>
        <w:rPr>
          <w:sz w:val="22"/>
          <w:szCs w:val="22"/>
        </w:rPr>
      </w:pPr>
      <w:r w:rsidRPr="002B0322">
        <w:rPr>
          <w:rFonts w:ascii="Palemonas" w:hAnsi="Palemonas" w:cs="Palemonas"/>
          <w:szCs w:val="22"/>
        </w:rPr>
        <w:br w:type="page"/>
      </w:r>
      <w:r w:rsidRPr="002B0322">
        <w:rPr>
          <w:sz w:val="22"/>
          <w:szCs w:val="22"/>
        </w:rPr>
        <w:lastRenderedPageBreak/>
        <w:t>Visagino savivaldybės atvirų jaunimo erdvių veiklos</w:t>
      </w:r>
    </w:p>
    <w:p w:rsidR="005E1374" w:rsidRPr="002B0322" w:rsidRDefault="005E1374" w:rsidP="00FF1EFF">
      <w:pPr>
        <w:ind w:firstLine="4860"/>
        <w:jc w:val="both"/>
        <w:rPr>
          <w:b/>
          <w:sz w:val="22"/>
          <w:szCs w:val="22"/>
        </w:rPr>
      </w:pPr>
      <w:r w:rsidRPr="002B0322">
        <w:rPr>
          <w:bCs/>
          <w:sz w:val="22"/>
          <w:szCs w:val="22"/>
        </w:rPr>
        <w:t>projektų finansavimo konkurso tvarkos aprašo</w:t>
      </w:r>
    </w:p>
    <w:p w:rsidR="005E1374" w:rsidRPr="002B0322" w:rsidRDefault="005E1374" w:rsidP="00FF1EFF">
      <w:pPr>
        <w:ind w:firstLine="4860"/>
        <w:jc w:val="both"/>
        <w:rPr>
          <w:bCs/>
          <w:sz w:val="22"/>
          <w:szCs w:val="22"/>
        </w:rPr>
      </w:pPr>
      <w:r w:rsidRPr="002B0322">
        <w:rPr>
          <w:bCs/>
          <w:sz w:val="22"/>
          <w:szCs w:val="22"/>
        </w:rPr>
        <w:t>3 priedas</w:t>
      </w:r>
    </w:p>
    <w:p w:rsidR="005E1374" w:rsidRPr="002B0322" w:rsidRDefault="005E1374" w:rsidP="00FF1EFF">
      <w:pPr>
        <w:pStyle w:val="Pagrindinistekstas"/>
        <w:spacing w:after="0"/>
        <w:jc w:val="both"/>
        <w:rPr>
          <w:rFonts w:ascii="Palemonas" w:hAnsi="Palemonas" w:cs="Palemonas"/>
          <w:szCs w:val="22"/>
        </w:rPr>
      </w:pPr>
    </w:p>
    <w:p w:rsidR="002B0322" w:rsidRDefault="002B0322" w:rsidP="00FF1EFF">
      <w:pPr>
        <w:pStyle w:val="Pagrindinistekstas"/>
        <w:spacing w:after="0"/>
        <w:jc w:val="center"/>
        <w:rPr>
          <w:b/>
          <w:bCs/>
          <w:caps/>
          <w:kern w:val="24"/>
        </w:rPr>
      </w:pPr>
    </w:p>
    <w:p w:rsidR="005E1374" w:rsidRPr="002B0322" w:rsidRDefault="005E1374" w:rsidP="00FF1EFF">
      <w:pPr>
        <w:pStyle w:val="Pagrindinistekstas"/>
        <w:spacing w:after="0"/>
        <w:jc w:val="center"/>
        <w:rPr>
          <w:b/>
          <w:bCs/>
          <w:caps/>
          <w:kern w:val="24"/>
        </w:rPr>
      </w:pPr>
      <w:r w:rsidRPr="002B0322">
        <w:rPr>
          <w:b/>
          <w:bCs/>
          <w:caps/>
          <w:kern w:val="24"/>
        </w:rPr>
        <w:t>PROJEKTO VYKDYMO SUTARTIS</w:t>
      </w:r>
    </w:p>
    <w:p w:rsidR="005E1374" w:rsidRPr="002B0322" w:rsidRDefault="005E1374" w:rsidP="00FF1EFF">
      <w:pPr>
        <w:pStyle w:val="Pagrindinistekstas"/>
        <w:spacing w:after="0"/>
        <w:jc w:val="center"/>
        <w:rPr>
          <w:kern w:val="24"/>
        </w:rPr>
      </w:pPr>
    </w:p>
    <w:p w:rsidR="005E1374" w:rsidRPr="002B0322" w:rsidRDefault="002B0322" w:rsidP="00FF1EFF">
      <w:pPr>
        <w:rPr>
          <w:kern w:val="24"/>
        </w:rPr>
      </w:pPr>
      <w:r w:rsidRPr="002B0322">
        <w:rPr>
          <w:kern w:val="24"/>
        </w:rPr>
        <w:t>20</w:t>
      </w:r>
      <w:r w:rsidR="005E1374" w:rsidRPr="002B0322">
        <w:rPr>
          <w:kern w:val="24"/>
        </w:rPr>
        <w:t>__ m. ____________ ____ d. Nr. _________</w:t>
      </w:r>
    </w:p>
    <w:p w:rsidR="005E1374" w:rsidRPr="002B0322" w:rsidRDefault="005E1374" w:rsidP="00FF1EFF">
      <w:pPr>
        <w:autoSpaceDE w:val="0"/>
        <w:autoSpaceDN w:val="0"/>
        <w:adjustRightInd w:val="0"/>
        <w:rPr>
          <w:iCs/>
          <w:kern w:val="24"/>
        </w:rPr>
      </w:pPr>
    </w:p>
    <w:p w:rsidR="005E1374" w:rsidRPr="002B0322" w:rsidRDefault="005E1374" w:rsidP="00FF1EFF">
      <w:pPr>
        <w:autoSpaceDE w:val="0"/>
        <w:autoSpaceDN w:val="0"/>
        <w:adjustRightInd w:val="0"/>
        <w:rPr>
          <w:iCs/>
          <w:kern w:val="24"/>
        </w:rPr>
      </w:pPr>
    </w:p>
    <w:p w:rsidR="005E1374" w:rsidRPr="002B0322" w:rsidRDefault="005E1374" w:rsidP="00FF1EFF">
      <w:pPr>
        <w:autoSpaceDE w:val="0"/>
        <w:autoSpaceDN w:val="0"/>
        <w:adjustRightInd w:val="0"/>
        <w:ind w:firstLine="1296"/>
        <w:jc w:val="both"/>
        <w:rPr>
          <w:iCs/>
          <w:kern w:val="24"/>
        </w:rPr>
      </w:pPr>
      <w:r w:rsidRPr="002B0322">
        <w:rPr>
          <w:iCs/>
          <w:kern w:val="24"/>
        </w:rPr>
        <w:t>Visagino savivaldybės administracija</w:t>
      </w:r>
      <w:r w:rsidRPr="002B0322">
        <w:rPr>
          <w:kern w:val="24"/>
        </w:rPr>
        <w:t xml:space="preserve">, registruota adresu _________, kodas ________, toliau vadinama </w:t>
      </w:r>
      <w:r w:rsidRPr="002B0322">
        <w:rPr>
          <w:bCs/>
          <w:kern w:val="24"/>
        </w:rPr>
        <w:t xml:space="preserve">„Administracija“, </w:t>
      </w:r>
      <w:r w:rsidRPr="002B0322">
        <w:rPr>
          <w:kern w:val="24"/>
        </w:rPr>
        <w:t xml:space="preserve">atstovaujama </w:t>
      </w:r>
      <w:r w:rsidRPr="002B0322">
        <w:rPr>
          <w:iCs/>
          <w:kern w:val="24"/>
        </w:rPr>
        <w:t xml:space="preserve">direktoriaus __________, </w:t>
      </w:r>
      <w:r w:rsidRPr="002B0322">
        <w:rPr>
          <w:kern w:val="24"/>
        </w:rPr>
        <w:t xml:space="preserve">įgalioto ____________, </w:t>
      </w:r>
      <w:r w:rsidRPr="002B0322">
        <w:rPr>
          <w:iCs/>
          <w:kern w:val="24"/>
        </w:rPr>
        <w:t xml:space="preserve">ir _____________, </w:t>
      </w:r>
      <w:r w:rsidRPr="002B0322">
        <w:rPr>
          <w:kern w:val="24"/>
        </w:rPr>
        <w:t xml:space="preserve">registruota adresu _______________, toliau vadinama </w:t>
      </w:r>
      <w:r w:rsidRPr="002B0322">
        <w:rPr>
          <w:bCs/>
          <w:kern w:val="24"/>
        </w:rPr>
        <w:t>„Organizacija“</w:t>
      </w:r>
      <w:r w:rsidRPr="002B0322">
        <w:rPr>
          <w:kern w:val="24"/>
        </w:rPr>
        <w:t>, atstovaujama ___________,</w:t>
      </w:r>
      <w:r w:rsidRPr="002B0322">
        <w:rPr>
          <w:iCs/>
          <w:kern w:val="24"/>
        </w:rPr>
        <w:t xml:space="preserve"> toliau kartu </w:t>
      </w:r>
      <w:r w:rsidRPr="002B0322">
        <w:rPr>
          <w:kern w:val="24"/>
        </w:rPr>
        <w:t xml:space="preserve">vadinami </w:t>
      </w:r>
      <w:r w:rsidRPr="002B0322">
        <w:rPr>
          <w:bCs/>
          <w:kern w:val="24"/>
        </w:rPr>
        <w:t>„Šalimis“</w:t>
      </w:r>
      <w:r w:rsidRPr="002B0322">
        <w:rPr>
          <w:kern w:val="24"/>
        </w:rPr>
        <w:t xml:space="preserve">, sudarė šią </w:t>
      </w:r>
      <w:r w:rsidR="00352FDF" w:rsidRPr="002B0322">
        <w:rPr>
          <w:kern w:val="24"/>
        </w:rPr>
        <w:t>finansavimo lėšų</w:t>
      </w:r>
      <w:r w:rsidRPr="002B0322">
        <w:rPr>
          <w:kern w:val="24"/>
        </w:rPr>
        <w:t xml:space="preserve"> panaudojimo sutartį, toliau vadinamą </w:t>
      </w:r>
      <w:r w:rsidRPr="002B0322">
        <w:rPr>
          <w:bCs/>
          <w:kern w:val="24"/>
        </w:rPr>
        <w:t>„Sutartimi“</w:t>
      </w:r>
      <w:r w:rsidRPr="002B0322">
        <w:rPr>
          <w:kern w:val="24"/>
        </w:rPr>
        <w:t>.</w:t>
      </w:r>
    </w:p>
    <w:p w:rsidR="005E1374" w:rsidRPr="002B0322" w:rsidRDefault="005E1374" w:rsidP="00FF1EFF">
      <w:pPr>
        <w:autoSpaceDE w:val="0"/>
        <w:autoSpaceDN w:val="0"/>
        <w:adjustRightInd w:val="0"/>
        <w:jc w:val="both"/>
        <w:rPr>
          <w:kern w:val="24"/>
        </w:rPr>
      </w:pPr>
    </w:p>
    <w:p w:rsidR="005E1374" w:rsidRPr="002B0322" w:rsidRDefault="005E1374" w:rsidP="00FF1EFF">
      <w:pPr>
        <w:autoSpaceDE w:val="0"/>
        <w:autoSpaceDN w:val="0"/>
        <w:adjustRightInd w:val="0"/>
        <w:rPr>
          <w:b/>
          <w:bCs/>
          <w:caps/>
          <w:kern w:val="24"/>
        </w:rPr>
      </w:pPr>
      <w:r w:rsidRPr="002B0322">
        <w:rPr>
          <w:b/>
          <w:bCs/>
          <w:caps/>
          <w:kern w:val="24"/>
        </w:rPr>
        <w:t>I skyrius</w:t>
      </w:r>
    </w:p>
    <w:p w:rsidR="005E1374" w:rsidRPr="002B0322" w:rsidRDefault="005E1374" w:rsidP="00FF1EFF">
      <w:pPr>
        <w:autoSpaceDE w:val="0"/>
        <w:autoSpaceDN w:val="0"/>
        <w:adjustRightInd w:val="0"/>
        <w:rPr>
          <w:b/>
          <w:bCs/>
          <w:caps/>
          <w:kern w:val="24"/>
        </w:rPr>
      </w:pPr>
      <w:r w:rsidRPr="002B0322">
        <w:rPr>
          <w:b/>
          <w:bCs/>
          <w:caps/>
          <w:kern w:val="24"/>
        </w:rPr>
        <w:t>SUTARTIES OBJEKTAS</w:t>
      </w:r>
    </w:p>
    <w:p w:rsidR="005E1374" w:rsidRPr="002B0322" w:rsidRDefault="005E1374" w:rsidP="00FF1EFF">
      <w:pPr>
        <w:autoSpaceDE w:val="0"/>
        <w:autoSpaceDN w:val="0"/>
        <w:adjustRightInd w:val="0"/>
        <w:jc w:val="both"/>
        <w:rPr>
          <w:bCs/>
          <w:caps/>
          <w:kern w:val="24"/>
        </w:rPr>
      </w:pPr>
    </w:p>
    <w:p w:rsidR="005E1374" w:rsidRPr="002B0322" w:rsidRDefault="005E1374" w:rsidP="00FF1EFF">
      <w:pPr>
        <w:numPr>
          <w:ilvl w:val="0"/>
          <w:numId w:val="14"/>
        </w:numPr>
        <w:autoSpaceDE w:val="0"/>
        <w:autoSpaceDN w:val="0"/>
        <w:adjustRightInd w:val="0"/>
        <w:ind w:left="0" w:firstLine="1290"/>
        <w:jc w:val="both"/>
        <w:rPr>
          <w:kern w:val="24"/>
        </w:rPr>
      </w:pPr>
      <w:r w:rsidRPr="002B0322">
        <w:rPr>
          <w:bCs/>
          <w:kern w:val="24"/>
        </w:rPr>
        <w:t>Administracija</w:t>
      </w:r>
      <w:r w:rsidRPr="002B0322">
        <w:rPr>
          <w:kern w:val="24"/>
        </w:rPr>
        <w:t xml:space="preserve">, vadovaudamasi ___, vykdydama  ___, skiria Organizacijai iki </w:t>
      </w:r>
      <w:r w:rsidRPr="002B0322">
        <w:rPr>
          <w:bCs/>
          <w:kern w:val="24"/>
        </w:rPr>
        <w:t xml:space="preserve">_ (_) </w:t>
      </w:r>
      <w:r w:rsidR="00352FDF" w:rsidRPr="002B0322">
        <w:rPr>
          <w:kern w:val="24"/>
        </w:rPr>
        <w:t>Eur finansavimą</w:t>
      </w:r>
      <w:r w:rsidRPr="002B0322">
        <w:rPr>
          <w:kern w:val="24"/>
        </w:rPr>
        <w:t xml:space="preserve"> (toliau – </w:t>
      </w:r>
      <w:r w:rsidRPr="002B0322">
        <w:rPr>
          <w:bCs/>
          <w:kern w:val="24"/>
        </w:rPr>
        <w:t>„</w:t>
      </w:r>
      <w:r w:rsidR="00352FDF" w:rsidRPr="002B0322">
        <w:rPr>
          <w:bCs/>
          <w:kern w:val="24"/>
        </w:rPr>
        <w:t>finansavimas</w:t>
      </w:r>
      <w:r w:rsidRPr="002B0322">
        <w:rPr>
          <w:bCs/>
          <w:kern w:val="24"/>
        </w:rPr>
        <w:t>“</w:t>
      </w:r>
      <w:r w:rsidRPr="002B0322">
        <w:rPr>
          <w:kern w:val="24"/>
        </w:rPr>
        <w:t xml:space="preserve">). </w:t>
      </w:r>
      <w:r w:rsidR="00352FDF" w:rsidRPr="002B0322">
        <w:rPr>
          <w:kern w:val="24"/>
        </w:rPr>
        <w:t>Finansavimas</w:t>
      </w:r>
      <w:r w:rsidRPr="002B0322">
        <w:rPr>
          <w:kern w:val="24"/>
        </w:rPr>
        <w:t xml:space="preserve"> skiriama Organizacijai turi būti panaudota Organizacijos pateikto projekto </w:t>
      </w:r>
      <w:r w:rsidRPr="002B0322">
        <w:rPr>
          <w:bCs/>
          <w:kern w:val="24"/>
        </w:rPr>
        <w:t>„__________“</w:t>
      </w:r>
      <w:r w:rsidRPr="002B0322">
        <w:rPr>
          <w:b/>
          <w:bCs/>
          <w:kern w:val="24"/>
        </w:rPr>
        <w:t xml:space="preserve"> </w:t>
      </w:r>
      <w:r w:rsidRPr="002B0322">
        <w:rPr>
          <w:kern w:val="24"/>
        </w:rPr>
        <w:t xml:space="preserve">(toliau – </w:t>
      </w:r>
      <w:r w:rsidRPr="002B0322">
        <w:rPr>
          <w:bCs/>
          <w:kern w:val="24"/>
        </w:rPr>
        <w:t>„Projektas“</w:t>
      </w:r>
      <w:r w:rsidRPr="002B0322">
        <w:rPr>
          <w:kern w:val="24"/>
        </w:rPr>
        <w:t>) įgyvendinimui pagal pridedamą sąmatą  (1 priedas).</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 xml:space="preserve">Galutinė </w:t>
      </w:r>
      <w:r w:rsidR="00352FDF" w:rsidRPr="002B0322">
        <w:rPr>
          <w:kern w:val="24"/>
        </w:rPr>
        <w:t>Finansavimo</w:t>
      </w:r>
      <w:r w:rsidRPr="002B0322">
        <w:rPr>
          <w:kern w:val="24"/>
        </w:rPr>
        <w:t xml:space="preserve"> suma bus nustatyta, kai Organizacija pateiks Projekto įgyvendinimui patirtas išlaidas pagrindžiančių dokumentų kopijas.</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 xml:space="preserve">Organizacijai įsigijus prekes (paslaugas, darbus) už mažesnę kainą nei nurodyta sąmatoje, vienodai proporcingai mažėja </w:t>
      </w:r>
      <w:r w:rsidR="00352FDF" w:rsidRPr="002B0322">
        <w:rPr>
          <w:kern w:val="24"/>
        </w:rPr>
        <w:t>finansavimo</w:t>
      </w:r>
      <w:r w:rsidRPr="002B0322">
        <w:rPr>
          <w:kern w:val="24"/>
        </w:rPr>
        <w:t xml:space="preserve"> ir nuosavų lėšų indėlis, įsigijus didesne kaina nei nurodyta sąmatoje – </w:t>
      </w:r>
      <w:r w:rsidR="00352FDF" w:rsidRPr="002B0322">
        <w:rPr>
          <w:kern w:val="24"/>
        </w:rPr>
        <w:t>finansavimo</w:t>
      </w:r>
      <w:r w:rsidRPr="002B0322">
        <w:rPr>
          <w:kern w:val="24"/>
        </w:rPr>
        <w:t xml:space="preserve"> suma išlieka nepakitusi, o didėja nuosavų lėšų dalis.</w:t>
      </w:r>
    </w:p>
    <w:p w:rsidR="005E1374" w:rsidRPr="002B0322" w:rsidRDefault="005E1374" w:rsidP="00FF1EFF">
      <w:pPr>
        <w:autoSpaceDE w:val="0"/>
        <w:autoSpaceDN w:val="0"/>
        <w:adjustRightInd w:val="0"/>
        <w:jc w:val="both"/>
        <w:rPr>
          <w:kern w:val="24"/>
        </w:rPr>
      </w:pPr>
    </w:p>
    <w:p w:rsidR="005E1374" w:rsidRPr="002B0322" w:rsidRDefault="005E1374" w:rsidP="00FF1EFF">
      <w:pPr>
        <w:tabs>
          <w:tab w:val="left" w:pos="270"/>
        </w:tabs>
        <w:autoSpaceDE w:val="0"/>
        <w:autoSpaceDN w:val="0"/>
        <w:adjustRightInd w:val="0"/>
        <w:ind w:left="360"/>
        <w:rPr>
          <w:b/>
          <w:bCs/>
          <w:caps/>
          <w:kern w:val="24"/>
        </w:rPr>
      </w:pPr>
      <w:r w:rsidRPr="002B0322">
        <w:rPr>
          <w:b/>
          <w:bCs/>
          <w:caps/>
          <w:kern w:val="24"/>
        </w:rPr>
        <w:t>II skyrius</w:t>
      </w:r>
    </w:p>
    <w:p w:rsidR="005E1374" w:rsidRPr="002B0322" w:rsidRDefault="005E1374" w:rsidP="00FF1EFF">
      <w:pPr>
        <w:tabs>
          <w:tab w:val="left" w:pos="270"/>
        </w:tabs>
        <w:autoSpaceDE w:val="0"/>
        <w:autoSpaceDN w:val="0"/>
        <w:adjustRightInd w:val="0"/>
        <w:ind w:left="360"/>
        <w:rPr>
          <w:b/>
          <w:bCs/>
          <w:caps/>
          <w:kern w:val="24"/>
        </w:rPr>
      </w:pPr>
      <w:r w:rsidRPr="002B0322">
        <w:rPr>
          <w:b/>
          <w:bCs/>
          <w:caps/>
          <w:kern w:val="24"/>
        </w:rPr>
        <w:t>ADMINISTRACIJOS ĮSIPAREIGOJIMAI</w:t>
      </w:r>
    </w:p>
    <w:p w:rsidR="005E1374" w:rsidRPr="002B0322" w:rsidRDefault="005E1374" w:rsidP="00FF1EFF">
      <w:pPr>
        <w:autoSpaceDE w:val="0"/>
        <w:autoSpaceDN w:val="0"/>
        <w:adjustRightInd w:val="0"/>
        <w:jc w:val="both"/>
        <w:rPr>
          <w:bCs/>
          <w:caps/>
          <w:kern w:val="24"/>
        </w:rPr>
      </w:pP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Pervesti Organizacijai Projekto vykdymui per 20 darbo dienų nuo šios Sutarties pasirašymo iki 100 proc. nuo Sutarties 1 punkte nurodytos</w:t>
      </w:r>
      <w:r w:rsidR="00352FDF" w:rsidRPr="002B0322">
        <w:rPr>
          <w:kern w:val="24"/>
        </w:rPr>
        <w:t xml:space="preserve"> finansavimo</w:t>
      </w:r>
      <w:r w:rsidRPr="002B0322">
        <w:rPr>
          <w:kern w:val="24"/>
        </w:rPr>
        <w:t xml:space="preserve"> sumos.</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 xml:space="preserve">Konsultuoti Organizaciją Projekto įgyvendinimo klausimais, organizuoti Projekto įgyvendinimo priežiūrą ir </w:t>
      </w:r>
      <w:r w:rsidR="00352FDF" w:rsidRPr="002B0322">
        <w:rPr>
          <w:kern w:val="24"/>
        </w:rPr>
        <w:t>finansavimo</w:t>
      </w:r>
      <w:r w:rsidRPr="002B0322">
        <w:rPr>
          <w:kern w:val="24"/>
        </w:rPr>
        <w:t xml:space="preserve"> lėšų panaudojimo kontrolę.</w:t>
      </w:r>
    </w:p>
    <w:p w:rsidR="005E1374" w:rsidRPr="002B0322" w:rsidRDefault="005E1374" w:rsidP="00FF1EFF">
      <w:pPr>
        <w:autoSpaceDE w:val="0"/>
        <w:autoSpaceDN w:val="0"/>
        <w:adjustRightInd w:val="0"/>
        <w:jc w:val="both"/>
        <w:rPr>
          <w:bCs/>
          <w:kern w:val="24"/>
        </w:rPr>
      </w:pPr>
    </w:p>
    <w:p w:rsidR="005E1374" w:rsidRPr="002B0322" w:rsidRDefault="005E1374" w:rsidP="00FF1EFF">
      <w:pPr>
        <w:autoSpaceDE w:val="0"/>
        <w:autoSpaceDN w:val="0"/>
        <w:adjustRightInd w:val="0"/>
        <w:rPr>
          <w:b/>
          <w:bCs/>
          <w:caps/>
          <w:kern w:val="24"/>
        </w:rPr>
      </w:pPr>
      <w:r w:rsidRPr="002B0322">
        <w:rPr>
          <w:b/>
          <w:bCs/>
          <w:caps/>
          <w:kern w:val="24"/>
        </w:rPr>
        <w:t>III skyrius</w:t>
      </w:r>
    </w:p>
    <w:p w:rsidR="005E1374" w:rsidRPr="002B0322" w:rsidRDefault="005E1374" w:rsidP="00FF1EFF">
      <w:pPr>
        <w:autoSpaceDE w:val="0"/>
        <w:autoSpaceDN w:val="0"/>
        <w:adjustRightInd w:val="0"/>
        <w:rPr>
          <w:b/>
          <w:bCs/>
          <w:caps/>
          <w:kern w:val="24"/>
        </w:rPr>
      </w:pPr>
      <w:r w:rsidRPr="002B0322">
        <w:rPr>
          <w:b/>
          <w:bCs/>
          <w:caps/>
          <w:kern w:val="24"/>
        </w:rPr>
        <w:t>ORGANIZACIJOS ĮSIPAREIGOJIMAI</w:t>
      </w:r>
    </w:p>
    <w:p w:rsidR="005E1374" w:rsidRPr="002B0322" w:rsidRDefault="005E1374" w:rsidP="00FF1EFF">
      <w:pPr>
        <w:autoSpaceDE w:val="0"/>
        <w:autoSpaceDN w:val="0"/>
        <w:adjustRightInd w:val="0"/>
        <w:jc w:val="both"/>
        <w:rPr>
          <w:kern w:val="24"/>
        </w:rPr>
      </w:pP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 xml:space="preserve">Naudoti </w:t>
      </w:r>
      <w:r w:rsidR="00352FDF" w:rsidRPr="002B0322">
        <w:rPr>
          <w:kern w:val="24"/>
        </w:rPr>
        <w:t>finansavimą</w:t>
      </w:r>
      <w:r w:rsidRPr="002B0322">
        <w:rPr>
          <w:kern w:val="24"/>
        </w:rPr>
        <w:t xml:space="preserve"> pagal pridedamą projekto sąmatą (1 priedas). Ne pagal šios sutarties reikalavimus panaudotas </w:t>
      </w:r>
      <w:r w:rsidR="00352FDF" w:rsidRPr="002B0322">
        <w:rPr>
          <w:kern w:val="24"/>
        </w:rPr>
        <w:t>finansavimo</w:t>
      </w:r>
      <w:r w:rsidRPr="002B0322">
        <w:rPr>
          <w:kern w:val="24"/>
        </w:rPr>
        <w:t xml:space="preserve"> lėšas per 5 darbo dienas nuo pažeidimo nustatymo grąžinti. Organizacijai negrąžinus lėšų, jos bus išieškomos įstatymų nustatyta tvarka.</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 xml:space="preserve">Įgyvendinant projektą, panaudoti nuosavą finansinį indėlį – </w:t>
      </w:r>
      <w:r w:rsidRPr="002B0322">
        <w:rPr>
          <w:bCs/>
          <w:kern w:val="24"/>
        </w:rPr>
        <w:t xml:space="preserve">___ </w:t>
      </w:r>
      <w:r w:rsidRPr="002B0322">
        <w:rPr>
          <w:kern w:val="24"/>
        </w:rPr>
        <w:t>Eur.</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snapToGrid w:val="0"/>
          <w:kern w:val="24"/>
        </w:rPr>
        <w:t>Organizacijai pagal Lietuvos Respublikos viešųjų pirkimų įstatymą esant perkančiąja organizacija, pirkimus vykdyti vadovaujantis Lietuvos Respublikos viešųjų pirkimų įstatymu, kitais teisės aktais.</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Kaupti pirkimų ir apskaitos dokumentus, įrodančius Projekto įgyvendinimui skirtų lėšų panaudojimą ir Projekto veiklų įgyvendinimą.</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Sudaryti tik tokias autorines sutartis, kurių objektu yra tik kūrinio požymius atitinkantys sutarties objektai – unikalūs, specialiai parengti projekto įgyvendinimo reikmėms bei turintys išliekamąją vertę. Autorinės sutarties rezultatas arba jo įrodymai turi būti taip pat pridedami prie Projekto ataskaitų kaip išlaidas pagrindžiantys priedai.</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lastRenderedPageBreak/>
        <w:t xml:space="preserve">Projektą įgyvendinti iki </w:t>
      </w:r>
      <w:r w:rsidRPr="002B0322">
        <w:rPr>
          <w:bCs/>
          <w:iCs/>
          <w:kern w:val="24"/>
        </w:rPr>
        <w:t>20</w:t>
      </w:r>
      <w:r w:rsidR="003D6921" w:rsidRPr="002B0322">
        <w:rPr>
          <w:bCs/>
          <w:iCs/>
          <w:kern w:val="24"/>
        </w:rPr>
        <w:t>_</w:t>
      </w:r>
      <w:r w:rsidRPr="002B0322">
        <w:rPr>
          <w:bCs/>
          <w:iCs/>
          <w:kern w:val="24"/>
        </w:rPr>
        <w:t xml:space="preserve"> m. gruodžio 10 d.</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Siekti Projekto paraiškoje numatytų rezultatų bei atlikti šias veiklas:</w:t>
      </w:r>
    </w:p>
    <w:p w:rsidR="005E1374" w:rsidRPr="002B0322" w:rsidRDefault="005E1374" w:rsidP="00FF1EFF">
      <w:pPr>
        <w:numPr>
          <w:ilvl w:val="1"/>
          <w:numId w:val="14"/>
        </w:numPr>
        <w:tabs>
          <w:tab w:val="clear" w:pos="1830"/>
          <w:tab w:val="num" w:pos="1920"/>
        </w:tabs>
        <w:autoSpaceDE w:val="0"/>
        <w:autoSpaceDN w:val="0"/>
        <w:adjustRightInd w:val="0"/>
        <w:ind w:left="0" w:firstLine="1290"/>
        <w:jc w:val="both"/>
        <w:rPr>
          <w:kern w:val="24"/>
        </w:rPr>
      </w:pPr>
      <w:r w:rsidRPr="002B0322">
        <w:rPr>
          <w:kern w:val="24"/>
        </w:rPr>
        <w:t>...</w:t>
      </w:r>
    </w:p>
    <w:p w:rsidR="005E1374" w:rsidRPr="002B0322" w:rsidRDefault="005E1374" w:rsidP="00FF1EFF">
      <w:pPr>
        <w:numPr>
          <w:ilvl w:val="1"/>
          <w:numId w:val="14"/>
        </w:numPr>
        <w:tabs>
          <w:tab w:val="clear" w:pos="1830"/>
          <w:tab w:val="num" w:pos="1920"/>
        </w:tabs>
        <w:autoSpaceDE w:val="0"/>
        <w:autoSpaceDN w:val="0"/>
        <w:adjustRightInd w:val="0"/>
        <w:ind w:left="0" w:firstLine="1290"/>
        <w:jc w:val="both"/>
        <w:rPr>
          <w:kern w:val="24"/>
        </w:rPr>
      </w:pPr>
      <w:r w:rsidRPr="002B0322">
        <w:rPr>
          <w:kern w:val="24"/>
        </w:rPr>
        <w:t>...</w:t>
      </w:r>
    </w:p>
    <w:p w:rsidR="005E1374" w:rsidRPr="002B0322" w:rsidRDefault="005E1374" w:rsidP="00FF1EFF">
      <w:pPr>
        <w:numPr>
          <w:ilvl w:val="1"/>
          <w:numId w:val="14"/>
        </w:numPr>
        <w:tabs>
          <w:tab w:val="clear" w:pos="1830"/>
          <w:tab w:val="num" w:pos="1920"/>
        </w:tabs>
        <w:autoSpaceDE w:val="0"/>
        <w:autoSpaceDN w:val="0"/>
        <w:adjustRightInd w:val="0"/>
        <w:ind w:left="0" w:firstLine="1290"/>
        <w:jc w:val="both"/>
        <w:rPr>
          <w:kern w:val="24"/>
        </w:rPr>
      </w:pPr>
      <w:r w:rsidRPr="002B0322">
        <w:rPr>
          <w:kern w:val="24"/>
        </w:rPr>
        <w:t>...</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bCs/>
          <w:iCs/>
          <w:kern w:val="24"/>
        </w:rPr>
        <w:t>Pateikti išlaidas pagrindžiančių dokumentų kopijas, nuotraukas, projekto dalyvių sąrašus.</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bCs/>
          <w:iCs/>
          <w:kern w:val="24"/>
        </w:rPr>
        <w:t>Visas išlaidas atlikti Organizacijos vardu ir pagrįsti prekių / paslaugų įsigijimo dokumentais. Kitaip išlaidos nebus finansuojamos.</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Nuolat bendradarbiauti su Projektą kontroliuojančiais asmenimis (Administracijos atstovais), laiku teikti jiems visą prašomą informaciją, susijusią su Projekto įgyvendinimu, sudaryti sąlygas jiems apžiūrėti Projekto vykdymo vietą.</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Saugoti visus su Projektu susijusius dokumentus ne trumpiau kaip 5 metus po Projekto įgyvendinimo.</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Organizacija turi teisę žodžiu ir raštu teikti paklausimus, susijusius su Projekto įgyvendinimu.</w:t>
      </w:r>
    </w:p>
    <w:p w:rsidR="005E1374" w:rsidRPr="002B0322" w:rsidRDefault="005E1374" w:rsidP="00FF1EFF">
      <w:pPr>
        <w:autoSpaceDE w:val="0"/>
        <w:autoSpaceDN w:val="0"/>
        <w:adjustRightInd w:val="0"/>
        <w:jc w:val="both"/>
        <w:rPr>
          <w:kern w:val="24"/>
        </w:rPr>
      </w:pPr>
    </w:p>
    <w:p w:rsidR="005E1374" w:rsidRPr="002B0322" w:rsidRDefault="005E1374" w:rsidP="00FF1EFF">
      <w:pPr>
        <w:autoSpaceDE w:val="0"/>
        <w:autoSpaceDN w:val="0"/>
        <w:adjustRightInd w:val="0"/>
        <w:rPr>
          <w:b/>
          <w:bCs/>
          <w:caps/>
          <w:kern w:val="24"/>
        </w:rPr>
      </w:pPr>
      <w:r w:rsidRPr="002B0322">
        <w:rPr>
          <w:b/>
          <w:bCs/>
          <w:caps/>
          <w:kern w:val="24"/>
        </w:rPr>
        <w:t>IV skyrius</w:t>
      </w:r>
    </w:p>
    <w:p w:rsidR="005E1374" w:rsidRPr="002B0322" w:rsidRDefault="005E1374" w:rsidP="00FF1EFF">
      <w:pPr>
        <w:autoSpaceDE w:val="0"/>
        <w:autoSpaceDN w:val="0"/>
        <w:adjustRightInd w:val="0"/>
        <w:rPr>
          <w:b/>
          <w:bCs/>
          <w:caps/>
          <w:kern w:val="24"/>
        </w:rPr>
      </w:pPr>
      <w:r w:rsidRPr="002B0322">
        <w:rPr>
          <w:b/>
          <w:bCs/>
          <w:caps/>
          <w:kern w:val="24"/>
        </w:rPr>
        <w:t>ATASKAITŲ TEIKIMAS</w:t>
      </w:r>
    </w:p>
    <w:p w:rsidR="005E1374" w:rsidRPr="002B0322" w:rsidRDefault="005E1374" w:rsidP="00FF1EFF">
      <w:pPr>
        <w:autoSpaceDE w:val="0"/>
        <w:autoSpaceDN w:val="0"/>
        <w:adjustRightInd w:val="0"/>
        <w:jc w:val="both"/>
        <w:rPr>
          <w:bCs/>
          <w:caps/>
          <w:kern w:val="24"/>
        </w:rPr>
      </w:pP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Projekto ataskaita turi būti</w:t>
      </w:r>
      <w:r w:rsidR="002B0322" w:rsidRPr="002B0322">
        <w:rPr>
          <w:kern w:val="24"/>
        </w:rPr>
        <w:t xml:space="preserve"> pateikta ne vėliau kaip iki 20</w:t>
      </w:r>
      <w:r w:rsidR="003D6921" w:rsidRPr="002B0322">
        <w:rPr>
          <w:kern w:val="24"/>
        </w:rPr>
        <w:t>_</w:t>
      </w:r>
      <w:r w:rsidRPr="002B0322">
        <w:rPr>
          <w:kern w:val="24"/>
        </w:rPr>
        <w:t xml:space="preserve"> m. gruodžio 20 d. pagal 2 ir 3 priedus.</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Visi dokumentai, Organizacijos pateikiami Administracijai, privalo būti sunumeruoti, pasirašyti Organizacijos vadovo ar įgalioto asmens, su spaudu „Kopija tikra“ ir data.</w:t>
      </w:r>
    </w:p>
    <w:p w:rsidR="005E1374" w:rsidRPr="002B0322" w:rsidRDefault="005E1374" w:rsidP="00FF1EFF">
      <w:pPr>
        <w:autoSpaceDE w:val="0"/>
        <w:autoSpaceDN w:val="0"/>
        <w:adjustRightInd w:val="0"/>
        <w:jc w:val="both"/>
        <w:rPr>
          <w:kern w:val="24"/>
        </w:rPr>
      </w:pPr>
    </w:p>
    <w:p w:rsidR="005E1374" w:rsidRPr="002B0322" w:rsidRDefault="005E1374" w:rsidP="00FF1EFF">
      <w:pPr>
        <w:autoSpaceDE w:val="0"/>
        <w:autoSpaceDN w:val="0"/>
        <w:adjustRightInd w:val="0"/>
        <w:rPr>
          <w:b/>
          <w:bCs/>
          <w:caps/>
          <w:kern w:val="24"/>
        </w:rPr>
      </w:pPr>
      <w:r w:rsidRPr="002B0322">
        <w:rPr>
          <w:b/>
          <w:bCs/>
          <w:caps/>
          <w:kern w:val="24"/>
        </w:rPr>
        <w:t>V skyrius</w:t>
      </w:r>
    </w:p>
    <w:p w:rsidR="005E1374" w:rsidRPr="002B0322" w:rsidRDefault="005E1374" w:rsidP="00FF1EFF">
      <w:pPr>
        <w:autoSpaceDE w:val="0"/>
        <w:autoSpaceDN w:val="0"/>
        <w:adjustRightInd w:val="0"/>
        <w:rPr>
          <w:b/>
          <w:bCs/>
          <w:caps/>
          <w:kern w:val="24"/>
        </w:rPr>
      </w:pPr>
      <w:r w:rsidRPr="002B0322">
        <w:rPr>
          <w:b/>
          <w:bCs/>
          <w:caps/>
          <w:kern w:val="24"/>
        </w:rPr>
        <w:t>SUTARTIES ĮSIGALIOJIMAS, KEITIMAS, NUTRAUKIMAS</w:t>
      </w:r>
    </w:p>
    <w:p w:rsidR="005E1374" w:rsidRPr="002B0322" w:rsidRDefault="005E1374" w:rsidP="00FF1EFF">
      <w:pPr>
        <w:autoSpaceDE w:val="0"/>
        <w:autoSpaceDN w:val="0"/>
        <w:adjustRightInd w:val="0"/>
        <w:jc w:val="both"/>
        <w:rPr>
          <w:bCs/>
          <w:kern w:val="24"/>
        </w:rPr>
      </w:pPr>
    </w:p>
    <w:p w:rsidR="005E1374" w:rsidRPr="002B0322" w:rsidRDefault="005E1374" w:rsidP="00FF1EFF">
      <w:pPr>
        <w:numPr>
          <w:ilvl w:val="0"/>
          <w:numId w:val="14"/>
        </w:numPr>
        <w:tabs>
          <w:tab w:val="clear" w:pos="1650"/>
          <w:tab w:val="left" w:pos="1620"/>
        </w:tabs>
        <w:autoSpaceDE w:val="0"/>
        <w:autoSpaceDN w:val="0"/>
        <w:adjustRightInd w:val="0"/>
        <w:ind w:left="0" w:firstLine="1290"/>
        <w:jc w:val="both"/>
        <w:rPr>
          <w:kern w:val="24"/>
        </w:rPr>
      </w:pPr>
      <w:r w:rsidRPr="002B0322">
        <w:rPr>
          <w:kern w:val="24"/>
        </w:rPr>
        <w:t>Sutartis įsigalioja nuo Šalių pasirašymo dienos ir nustoja galioti Šalims įvykdžius visus sutartinius įsipareigojimus arba nutraukus Sutartį.</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Sutarties keitimas dėl sąmatos pakeitimo nereikalingas, kai išlaidų suma sąmatos straipsnyje keičiasi iki 15 proc. nuo projekto vykdymo Sutarties 1 priede „Projekto sąmata“ nurodytų išlaidų sumų. Šiuo atveju, Organizacijai pateikus prašymą ir patikslintą Projekto sąmatą, Administracija raštu atsako dėl pritarimo pakeitimui ar prašymo atmetimo.</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Sutarties keitimas dėl sąmatos pakeitimo reikalingas, kai išlaidų suma sąmatos straipsnyje keičiasi daugiau kaip 15 proc. nuo Projekto vykdymo Sutarties 1 priede „Projekto sąmata“ nurodytų išlaidų sumų. Sutarties sąmatos keitimo atveju, Organizacija raštu Administracijai pateikia argumentuotą prašymą dėl išlaidų perkėlimo į atitinkamą eilutę. Esant Administracijos pritarimui sąmatos pakeitimui, sudaromas Sutarties keitimo protokolas dėl sąmatos pakeitimo.</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 xml:space="preserve">Jei nustatomi Sutarties pažeidimai dėl Organizacijos kaltės, Administracija turi teisę vienašališkai nutraukti su Organizacija sudarytą Sutartį ir pareikalauti grąžinti pervestas </w:t>
      </w:r>
      <w:r w:rsidR="00352FDF" w:rsidRPr="002B0322">
        <w:rPr>
          <w:kern w:val="24"/>
        </w:rPr>
        <w:t>finansavimo</w:t>
      </w:r>
      <w:r w:rsidRPr="002B0322">
        <w:rPr>
          <w:kern w:val="24"/>
        </w:rPr>
        <w:t xml:space="preserve"> lėšas (ar jų dalį). </w:t>
      </w:r>
      <w:r w:rsidR="00352FDF" w:rsidRPr="002B0322">
        <w:rPr>
          <w:kern w:val="24"/>
        </w:rPr>
        <w:t>Finansavimo</w:t>
      </w:r>
      <w:r w:rsidRPr="002B0322">
        <w:rPr>
          <w:kern w:val="24"/>
        </w:rPr>
        <w:t xml:space="preserve"> lėšos turi būti grąžinamos Sutarties 5 punkte nustatyta tvarka.</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Bet kokie šios Sutarties ir jos priedų, kurie yra neatsiejamos Sutarties dalys, pakeitimai ir papildymai galioja tik tada, jeigu jie sudaryti raštu ir tinkamai pasirašyti Šalių įgaliotųjų atstovų.</w:t>
      </w:r>
    </w:p>
    <w:p w:rsidR="005E1374" w:rsidRPr="002B0322" w:rsidRDefault="005E1374" w:rsidP="00FF1EFF">
      <w:pPr>
        <w:autoSpaceDE w:val="0"/>
        <w:autoSpaceDN w:val="0"/>
        <w:adjustRightInd w:val="0"/>
        <w:rPr>
          <w:b/>
          <w:bCs/>
          <w:caps/>
          <w:kern w:val="24"/>
        </w:rPr>
      </w:pPr>
      <w:r w:rsidRPr="002B0322">
        <w:rPr>
          <w:b/>
          <w:bCs/>
          <w:caps/>
          <w:kern w:val="24"/>
        </w:rPr>
        <w:t>VI skyrius</w:t>
      </w:r>
    </w:p>
    <w:p w:rsidR="005E1374" w:rsidRPr="002B0322" w:rsidRDefault="005E1374" w:rsidP="00FF1EFF">
      <w:pPr>
        <w:autoSpaceDE w:val="0"/>
        <w:autoSpaceDN w:val="0"/>
        <w:adjustRightInd w:val="0"/>
        <w:rPr>
          <w:b/>
          <w:bCs/>
          <w:caps/>
          <w:kern w:val="24"/>
        </w:rPr>
      </w:pPr>
      <w:r w:rsidRPr="002B0322">
        <w:rPr>
          <w:b/>
          <w:bCs/>
          <w:caps/>
          <w:kern w:val="24"/>
        </w:rPr>
        <w:t>NEPAPRASTOSIOS APLINKYBĖS</w:t>
      </w:r>
    </w:p>
    <w:p w:rsidR="005E1374" w:rsidRPr="002B0322" w:rsidRDefault="005E1374" w:rsidP="00FF1EFF">
      <w:pPr>
        <w:autoSpaceDE w:val="0"/>
        <w:autoSpaceDN w:val="0"/>
        <w:adjustRightInd w:val="0"/>
        <w:jc w:val="both"/>
        <w:rPr>
          <w:bCs/>
          <w:caps/>
          <w:kern w:val="24"/>
        </w:rPr>
      </w:pP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Nė viena iš Šalių neatsako už dalinį ar visišką prisiimtų įsipareigojimų neįvykdymą, jei jų įvykdyti negalima dėl nenumatytų ir nuo Šalių valios nepriklausančių nepaprastųjų aplinkybių:</w:t>
      </w:r>
    </w:p>
    <w:p w:rsidR="005E1374" w:rsidRPr="002B0322" w:rsidRDefault="005E1374" w:rsidP="00FF1EFF">
      <w:pPr>
        <w:numPr>
          <w:ilvl w:val="1"/>
          <w:numId w:val="14"/>
        </w:numPr>
        <w:autoSpaceDE w:val="0"/>
        <w:autoSpaceDN w:val="0"/>
        <w:adjustRightInd w:val="0"/>
        <w:ind w:left="0" w:firstLine="1290"/>
        <w:jc w:val="both"/>
        <w:rPr>
          <w:kern w:val="24"/>
        </w:rPr>
      </w:pPr>
      <w:r w:rsidRPr="002B0322">
        <w:rPr>
          <w:kern w:val="24"/>
        </w:rPr>
        <w:lastRenderedPageBreak/>
        <w:t>gaisro, sprogimo, audros ir kitų stichinių nelaimių bei gamtos jėgų, kurios neleidžia įvykdyti prisiimtų įsipareigojimų arba dėl kurių delsiama juos vykdyti;</w:t>
      </w:r>
    </w:p>
    <w:p w:rsidR="005E1374" w:rsidRPr="002B0322" w:rsidRDefault="005E1374" w:rsidP="00FF1EFF">
      <w:pPr>
        <w:numPr>
          <w:ilvl w:val="1"/>
          <w:numId w:val="14"/>
        </w:numPr>
        <w:autoSpaceDE w:val="0"/>
        <w:autoSpaceDN w:val="0"/>
        <w:adjustRightInd w:val="0"/>
        <w:ind w:left="0" w:firstLine="1290"/>
        <w:jc w:val="both"/>
        <w:rPr>
          <w:kern w:val="24"/>
        </w:rPr>
      </w:pPr>
      <w:r w:rsidRPr="002B0322">
        <w:rPr>
          <w:kern w:val="24"/>
        </w:rPr>
        <w:t>įvykio ar aplinkybių arba įvykių ar aplinkybių sekos, kurių Sutarties Šalis (Šalys) negali kontroliuoti ir kurios neleidžia vykdyti prisiimtų įsipareigojimų arba dėl kurių delsiama juos vykdyti;</w:t>
      </w:r>
    </w:p>
    <w:p w:rsidR="005E1374" w:rsidRPr="002B0322" w:rsidRDefault="005E1374" w:rsidP="00FF1EFF">
      <w:pPr>
        <w:numPr>
          <w:ilvl w:val="1"/>
          <w:numId w:val="14"/>
        </w:numPr>
        <w:autoSpaceDE w:val="0"/>
        <w:autoSpaceDN w:val="0"/>
        <w:adjustRightInd w:val="0"/>
        <w:ind w:left="0" w:firstLine="1290"/>
        <w:jc w:val="both"/>
        <w:rPr>
          <w:kern w:val="24"/>
        </w:rPr>
      </w:pPr>
      <w:r w:rsidRPr="002B0322">
        <w:rPr>
          <w:kern w:val="24"/>
        </w:rPr>
        <w:t>Vyriausybės ar valdžios veiksmų, kurie neleidžia vykdyti prisiimtų įsipareigojimų arba dėl kurių delsiama juos vykdyti.</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Sutarties Šalis, kuri dėl nurodytų aplinkybių negali įvykdyti prisiimtų įsipareigojimų, nedelsdama privalo registruotu laišku apie tai informuoti kitą Sutarties Šalį. Pavėluotas ar netinkamas kitos Šalies informavimas ar informacijos nepateikimas atima iš jos teisę remtis išvardintomis aplinkybėmis kaip pagrindu, atleidžiančiu nuo atsakomybės dėl netinkamo prisiimtų įsipareigojimų vykdymo ar nevykdymo.</w:t>
      </w:r>
    </w:p>
    <w:p w:rsidR="005E1374" w:rsidRPr="002B0322" w:rsidRDefault="005E1374" w:rsidP="00FF1EFF">
      <w:pPr>
        <w:autoSpaceDE w:val="0"/>
        <w:autoSpaceDN w:val="0"/>
        <w:adjustRightInd w:val="0"/>
        <w:jc w:val="both"/>
        <w:rPr>
          <w:kern w:val="24"/>
        </w:rPr>
      </w:pPr>
    </w:p>
    <w:p w:rsidR="005E1374" w:rsidRPr="002B0322" w:rsidRDefault="005E1374" w:rsidP="00FF1EFF">
      <w:pPr>
        <w:autoSpaceDE w:val="0"/>
        <w:autoSpaceDN w:val="0"/>
        <w:adjustRightInd w:val="0"/>
        <w:rPr>
          <w:b/>
          <w:caps/>
          <w:kern w:val="24"/>
        </w:rPr>
      </w:pPr>
      <w:r w:rsidRPr="002B0322">
        <w:rPr>
          <w:b/>
          <w:caps/>
          <w:kern w:val="24"/>
        </w:rPr>
        <w:t>VII skyrius</w:t>
      </w:r>
    </w:p>
    <w:p w:rsidR="005E1374" w:rsidRPr="002B0322" w:rsidRDefault="005E1374" w:rsidP="00FF1EFF">
      <w:pPr>
        <w:autoSpaceDE w:val="0"/>
        <w:autoSpaceDN w:val="0"/>
        <w:adjustRightInd w:val="0"/>
        <w:rPr>
          <w:b/>
          <w:caps/>
          <w:kern w:val="24"/>
        </w:rPr>
      </w:pPr>
      <w:r w:rsidRPr="002B0322">
        <w:rPr>
          <w:b/>
          <w:caps/>
          <w:kern w:val="24"/>
        </w:rPr>
        <w:t>BAIGIAMOSIOS NUOSTATOS</w:t>
      </w:r>
    </w:p>
    <w:p w:rsidR="005E1374" w:rsidRPr="002B0322" w:rsidRDefault="005E1374" w:rsidP="00FF1EFF">
      <w:pPr>
        <w:autoSpaceDE w:val="0"/>
        <w:autoSpaceDN w:val="0"/>
        <w:adjustRightInd w:val="0"/>
        <w:jc w:val="both"/>
        <w:rPr>
          <w:kern w:val="24"/>
        </w:rPr>
      </w:pP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Ginčai tarp Šalių, kylantys vykdant Sutartį, sprendžiami derybomis. Nepavykus ginčų išspręsti derybomis, jie sprendžiami teisme Lietuvos Respublikos įstatymų nustatyta tvarka.</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Sutartis ir jos priedai sudaryti dviem egzemplioriais, turinčiais vienodą juridinę galią, po vieną egzempliorių kiekvienai Sutarties Šaliai.</w:t>
      </w:r>
    </w:p>
    <w:p w:rsidR="005E1374" w:rsidRPr="002B0322" w:rsidRDefault="005E1374" w:rsidP="00FF1EFF">
      <w:pPr>
        <w:autoSpaceDE w:val="0"/>
        <w:autoSpaceDN w:val="0"/>
        <w:adjustRightInd w:val="0"/>
        <w:jc w:val="both"/>
        <w:rPr>
          <w:kern w:val="24"/>
        </w:rPr>
      </w:pPr>
    </w:p>
    <w:p w:rsidR="005E1374" w:rsidRPr="002B0322" w:rsidRDefault="005E1374" w:rsidP="00FF1EFF">
      <w:pPr>
        <w:autoSpaceDE w:val="0"/>
        <w:autoSpaceDN w:val="0"/>
        <w:adjustRightInd w:val="0"/>
        <w:rPr>
          <w:b/>
          <w:bCs/>
          <w:caps/>
          <w:kern w:val="24"/>
        </w:rPr>
      </w:pPr>
      <w:r w:rsidRPr="002B0322">
        <w:rPr>
          <w:b/>
          <w:bCs/>
          <w:caps/>
          <w:kern w:val="24"/>
        </w:rPr>
        <w:t>VIIi skyrius</w:t>
      </w:r>
    </w:p>
    <w:p w:rsidR="005E1374" w:rsidRPr="002B0322" w:rsidRDefault="005E1374" w:rsidP="00FF1EFF">
      <w:pPr>
        <w:autoSpaceDE w:val="0"/>
        <w:autoSpaceDN w:val="0"/>
        <w:adjustRightInd w:val="0"/>
        <w:rPr>
          <w:b/>
          <w:bCs/>
          <w:caps/>
          <w:kern w:val="24"/>
        </w:rPr>
      </w:pPr>
      <w:r w:rsidRPr="002B0322">
        <w:rPr>
          <w:b/>
          <w:bCs/>
          <w:caps/>
          <w:kern w:val="24"/>
        </w:rPr>
        <w:t>SUTARTIES PRIEDAI</w:t>
      </w:r>
    </w:p>
    <w:p w:rsidR="005E1374" w:rsidRPr="002B0322" w:rsidRDefault="005E1374" w:rsidP="00FF1EFF">
      <w:pPr>
        <w:autoSpaceDE w:val="0"/>
        <w:autoSpaceDN w:val="0"/>
        <w:adjustRightInd w:val="0"/>
        <w:jc w:val="both"/>
        <w:rPr>
          <w:bCs/>
          <w:kern w:val="24"/>
        </w:rPr>
      </w:pPr>
    </w:p>
    <w:p w:rsidR="005E1374" w:rsidRPr="002B0322" w:rsidRDefault="005E1374" w:rsidP="00FF1EFF">
      <w:pPr>
        <w:numPr>
          <w:ilvl w:val="0"/>
          <w:numId w:val="14"/>
        </w:numPr>
        <w:autoSpaceDE w:val="0"/>
        <w:autoSpaceDN w:val="0"/>
        <w:adjustRightInd w:val="0"/>
        <w:ind w:left="0" w:firstLine="1290"/>
        <w:jc w:val="both"/>
        <w:rPr>
          <w:kern w:val="24"/>
        </w:rPr>
      </w:pPr>
      <w:r w:rsidRPr="002B0322">
        <w:rPr>
          <w:kern w:val="24"/>
        </w:rPr>
        <w:t>Projekto paraiška.</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iCs/>
          <w:kern w:val="24"/>
        </w:rPr>
        <w:t>Projekto sąmata (1 priedas).</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iCs/>
          <w:kern w:val="24"/>
        </w:rPr>
        <w:t>Atliktų darbų, susijusių su projekto įgyvendinimu, suvestinės ataskaitos forma (2 priedas, lentelė).</w:t>
      </w:r>
    </w:p>
    <w:p w:rsidR="005E1374" w:rsidRPr="002B0322" w:rsidRDefault="005E1374" w:rsidP="00FF1EFF">
      <w:pPr>
        <w:numPr>
          <w:ilvl w:val="0"/>
          <w:numId w:val="14"/>
        </w:numPr>
        <w:autoSpaceDE w:val="0"/>
        <w:autoSpaceDN w:val="0"/>
        <w:adjustRightInd w:val="0"/>
        <w:ind w:left="0" w:firstLine="1290"/>
        <w:jc w:val="both"/>
        <w:rPr>
          <w:kern w:val="24"/>
        </w:rPr>
      </w:pPr>
      <w:r w:rsidRPr="002B0322">
        <w:rPr>
          <w:iCs/>
          <w:kern w:val="24"/>
        </w:rPr>
        <w:t>Projekto lėšų įsisavinimo suvestinės ataskaitos forma (3 priedas, lentelė).</w:t>
      </w:r>
    </w:p>
    <w:p w:rsidR="005E1374" w:rsidRPr="002B0322" w:rsidRDefault="005E1374" w:rsidP="00FF1EFF">
      <w:pPr>
        <w:autoSpaceDE w:val="0"/>
        <w:autoSpaceDN w:val="0"/>
        <w:adjustRightInd w:val="0"/>
        <w:jc w:val="both"/>
        <w:rPr>
          <w:kern w:val="24"/>
        </w:rPr>
      </w:pPr>
    </w:p>
    <w:p w:rsidR="005E1374" w:rsidRPr="002B0322" w:rsidRDefault="005E1374" w:rsidP="00FF1EFF">
      <w:pPr>
        <w:autoSpaceDE w:val="0"/>
        <w:autoSpaceDN w:val="0"/>
        <w:adjustRightInd w:val="0"/>
        <w:rPr>
          <w:b/>
          <w:caps/>
          <w:kern w:val="24"/>
        </w:rPr>
      </w:pPr>
      <w:r w:rsidRPr="002B0322">
        <w:rPr>
          <w:b/>
          <w:caps/>
          <w:kern w:val="24"/>
        </w:rPr>
        <w:t>ix skyrius</w:t>
      </w:r>
    </w:p>
    <w:p w:rsidR="005E1374" w:rsidRPr="002B0322" w:rsidRDefault="005E1374" w:rsidP="00FF1EFF">
      <w:pPr>
        <w:autoSpaceDE w:val="0"/>
        <w:autoSpaceDN w:val="0"/>
        <w:adjustRightInd w:val="0"/>
        <w:rPr>
          <w:b/>
          <w:caps/>
          <w:kern w:val="24"/>
        </w:rPr>
      </w:pPr>
      <w:r w:rsidRPr="002B0322">
        <w:rPr>
          <w:b/>
          <w:caps/>
          <w:kern w:val="24"/>
        </w:rPr>
        <w:t>SUTARTIES ŠALIŲ ADRESAI IR REKVIZITAI</w:t>
      </w:r>
    </w:p>
    <w:p w:rsidR="005E1374" w:rsidRPr="002B0322" w:rsidRDefault="005E1374" w:rsidP="00FF1EFF">
      <w:pPr>
        <w:jc w:val="both"/>
        <w:rPr>
          <w:kern w:val="24"/>
        </w:rPr>
      </w:pPr>
    </w:p>
    <w:tbl>
      <w:tblPr>
        <w:tblW w:w="9828" w:type="dxa"/>
        <w:tblLayout w:type="fixed"/>
        <w:tblCellMar>
          <w:right w:w="28" w:type="dxa"/>
        </w:tblCellMar>
        <w:tblLook w:val="0000" w:firstRow="0" w:lastRow="0" w:firstColumn="0" w:lastColumn="0" w:noHBand="0" w:noVBand="0"/>
      </w:tblPr>
      <w:tblGrid>
        <w:gridCol w:w="3228"/>
        <w:gridCol w:w="1680"/>
        <w:gridCol w:w="3360"/>
        <w:gridCol w:w="1560"/>
      </w:tblGrid>
      <w:tr w:rsidR="005E1374" w:rsidRPr="002B0322" w:rsidTr="00E23090">
        <w:trPr>
          <w:trHeight w:val="393"/>
        </w:trPr>
        <w:tc>
          <w:tcPr>
            <w:tcW w:w="4908" w:type="dxa"/>
            <w:gridSpan w:val="2"/>
            <w:tcBorders>
              <w:top w:val="nil"/>
              <w:left w:val="nil"/>
              <w:bottom w:val="nil"/>
              <w:right w:val="nil"/>
            </w:tcBorders>
          </w:tcPr>
          <w:p w:rsidR="005E1374" w:rsidRPr="002B0322" w:rsidRDefault="005E1374" w:rsidP="00FF1EFF">
            <w:pPr>
              <w:autoSpaceDE w:val="0"/>
              <w:autoSpaceDN w:val="0"/>
              <w:adjustRightInd w:val="0"/>
              <w:jc w:val="left"/>
              <w:rPr>
                <w:b/>
                <w:bCs/>
                <w:kern w:val="24"/>
              </w:rPr>
            </w:pPr>
            <w:r w:rsidRPr="002B0322">
              <w:rPr>
                <w:b/>
                <w:bCs/>
                <w:kern w:val="24"/>
              </w:rPr>
              <w:t>Administracija</w:t>
            </w:r>
          </w:p>
        </w:tc>
        <w:tc>
          <w:tcPr>
            <w:tcW w:w="4920" w:type="dxa"/>
            <w:gridSpan w:val="2"/>
            <w:tcBorders>
              <w:top w:val="nil"/>
              <w:left w:val="nil"/>
              <w:bottom w:val="nil"/>
              <w:right w:val="nil"/>
            </w:tcBorders>
          </w:tcPr>
          <w:p w:rsidR="005E1374" w:rsidRPr="002B0322" w:rsidRDefault="005E1374" w:rsidP="00FF1EFF">
            <w:pPr>
              <w:autoSpaceDE w:val="0"/>
              <w:autoSpaceDN w:val="0"/>
              <w:adjustRightInd w:val="0"/>
              <w:jc w:val="left"/>
              <w:rPr>
                <w:b/>
                <w:bCs/>
                <w:kern w:val="24"/>
              </w:rPr>
            </w:pPr>
            <w:r w:rsidRPr="002B0322">
              <w:rPr>
                <w:b/>
                <w:kern w:val="24"/>
              </w:rPr>
              <w:t>Organizacija</w:t>
            </w:r>
          </w:p>
        </w:tc>
      </w:tr>
      <w:tr w:rsidR="005E1374" w:rsidRPr="002B0322" w:rsidTr="00E23090">
        <w:trPr>
          <w:trHeight w:val="137"/>
        </w:trPr>
        <w:tc>
          <w:tcPr>
            <w:tcW w:w="3228" w:type="dxa"/>
            <w:tcBorders>
              <w:top w:val="nil"/>
              <w:left w:val="nil"/>
              <w:bottom w:val="nil"/>
              <w:right w:val="nil"/>
            </w:tcBorders>
          </w:tcPr>
          <w:p w:rsidR="005E1374" w:rsidRPr="002B0322" w:rsidRDefault="005E1374" w:rsidP="00FF1EFF">
            <w:pPr>
              <w:autoSpaceDE w:val="0"/>
              <w:autoSpaceDN w:val="0"/>
              <w:adjustRightInd w:val="0"/>
              <w:jc w:val="left"/>
              <w:rPr>
                <w:kern w:val="24"/>
              </w:rPr>
            </w:pPr>
            <w:r w:rsidRPr="002B0322">
              <w:rPr>
                <w:kern w:val="24"/>
              </w:rPr>
              <w:t>Adresas</w:t>
            </w:r>
          </w:p>
        </w:tc>
        <w:tc>
          <w:tcPr>
            <w:tcW w:w="1680" w:type="dxa"/>
            <w:tcBorders>
              <w:top w:val="nil"/>
              <w:left w:val="nil"/>
              <w:bottom w:val="nil"/>
              <w:right w:val="nil"/>
            </w:tcBorders>
          </w:tcPr>
          <w:p w:rsidR="005E1374" w:rsidRPr="002B0322" w:rsidRDefault="005E1374" w:rsidP="00FF1EFF">
            <w:pPr>
              <w:autoSpaceDE w:val="0"/>
              <w:autoSpaceDN w:val="0"/>
              <w:adjustRightInd w:val="0"/>
              <w:jc w:val="left"/>
              <w:rPr>
                <w:kern w:val="24"/>
              </w:rPr>
            </w:pPr>
          </w:p>
        </w:tc>
        <w:tc>
          <w:tcPr>
            <w:tcW w:w="3360" w:type="dxa"/>
            <w:tcBorders>
              <w:top w:val="nil"/>
              <w:left w:val="nil"/>
              <w:bottom w:val="nil"/>
              <w:right w:val="nil"/>
            </w:tcBorders>
          </w:tcPr>
          <w:p w:rsidR="005E1374" w:rsidRPr="002B0322" w:rsidRDefault="005E1374" w:rsidP="00FF1EFF">
            <w:pPr>
              <w:autoSpaceDE w:val="0"/>
              <w:autoSpaceDN w:val="0"/>
              <w:adjustRightInd w:val="0"/>
              <w:jc w:val="left"/>
              <w:rPr>
                <w:kern w:val="24"/>
              </w:rPr>
            </w:pPr>
            <w:r w:rsidRPr="002B0322">
              <w:rPr>
                <w:kern w:val="24"/>
              </w:rPr>
              <w:t>Adresas</w:t>
            </w:r>
          </w:p>
        </w:tc>
        <w:tc>
          <w:tcPr>
            <w:tcW w:w="1560" w:type="dxa"/>
            <w:tcBorders>
              <w:top w:val="nil"/>
              <w:left w:val="nil"/>
              <w:bottom w:val="nil"/>
              <w:right w:val="nil"/>
            </w:tcBorders>
          </w:tcPr>
          <w:p w:rsidR="005E1374" w:rsidRPr="002B0322" w:rsidRDefault="005E1374" w:rsidP="00FF1EFF">
            <w:pPr>
              <w:autoSpaceDE w:val="0"/>
              <w:autoSpaceDN w:val="0"/>
              <w:adjustRightInd w:val="0"/>
              <w:jc w:val="left"/>
              <w:rPr>
                <w:kern w:val="24"/>
              </w:rPr>
            </w:pPr>
          </w:p>
        </w:tc>
      </w:tr>
      <w:tr w:rsidR="005E1374" w:rsidRPr="002B0322" w:rsidTr="00E23090">
        <w:trPr>
          <w:trHeight w:val="133"/>
        </w:trPr>
        <w:tc>
          <w:tcPr>
            <w:tcW w:w="3228" w:type="dxa"/>
            <w:tcBorders>
              <w:top w:val="nil"/>
              <w:left w:val="nil"/>
              <w:bottom w:val="nil"/>
              <w:right w:val="nil"/>
            </w:tcBorders>
          </w:tcPr>
          <w:p w:rsidR="005E1374" w:rsidRPr="002B0322" w:rsidRDefault="005E1374" w:rsidP="00FF1EFF">
            <w:pPr>
              <w:autoSpaceDE w:val="0"/>
              <w:autoSpaceDN w:val="0"/>
              <w:adjustRightInd w:val="0"/>
              <w:jc w:val="left"/>
              <w:rPr>
                <w:kern w:val="24"/>
              </w:rPr>
            </w:pPr>
            <w:r w:rsidRPr="002B0322">
              <w:rPr>
                <w:kern w:val="24"/>
              </w:rPr>
              <w:t>Tel.</w:t>
            </w:r>
          </w:p>
        </w:tc>
        <w:tc>
          <w:tcPr>
            <w:tcW w:w="1680" w:type="dxa"/>
            <w:tcBorders>
              <w:top w:val="nil"/>
              <w:left w:val="nil"/>
              <w:bottom w:val="nil"/>
              <w:right w:val="nil"/>
            </w:tcBorders>
          </w:tcPr>
          <w:p w:rsidR="005E1374" w:rsidRPr="002B0322" w:rsidRDefault="005E1374" w:rsidP="00FF1EFF">
            <w:pPr>
              <w:autoSpaceDE w:val="0"/>
              <w:autoSpaceDN w:val="0"/>
              <w:adjustRightInd w:val="0"/>
              <w:jc w:val="left"/>
              <w:rPr>
                <w:kern w:val="24"/>
              </w:rPr>
            </w:pPr>
          </w:p>
        </w:tc>
        <w:tc>
          <w:tcPr>
            <w:tcW w:w="3360" w:type="dxa"/>
            <w:tcBorders>
              <w:top w:val="nil"/>
              <w:left w:val="nil"/>
              <w:bottom w:val="nil"/>
              <w:right w:val="nil"/>
            </w:tcBorders>
          </w:tcPr>
          <w:p w:rsidR="005E1374" w:rsidRPr="002B0322" w:rsidRDefault="005E1374" w:rsidP="00FF1EFF">
            <w:pPr>
              <w:autoSpaceDE w:val="0"/>
              <w:autoSpaceDN w:val="0"/>
              <w:adjustRightInd w:val="0"/>
              <w:jc w:val="left"/>
              <w:rPr>
                <w:kern w:val="24"/>
              </w:rPr>
            </w:pPr>
            <w:r w:rsidRPr="002B0322">
              <w:rPr>
                <w:kern w:val="24"/>
              </w:rPr>
              <w:t>Tel.</w:t>
            </w:r>
          </w:p>
        </w:tc>
        <w:tc>
          <w:tcPr>
            <w:tcW w:w="1560" w:type="dxa"/>
            <w:tcBorders>
              <w:top w:val="nil"/>
              <w:left w:val="nil"/>
              <w:bottom w:val="nil"/>
              <w:right w:val="nil"/>
            </w:tcBorders>
          </w:tcPr>
          <w:p w:rsidR="005E1374" w:rsidRPr="002B0322" w:rsidRDefault="005E1374" w:rsidP="00FF1EFF">
            <w:pPr>
              <w:autoSpaceDE w:val="0"/>
              <w:autoSpaceDN w:val="0"/>
              <w:adjustRightInd w:val="0"/>
              <w:jc w:val="left"/>
              <w:rPr>
                <w:kern w:val="24"/>
              </w:rPr>
            </w:pPr>
          </w:p>
        </w:tc>
      </w:tr>
      <w:tr w:rsidR="005E1374" w:rsidRPr="002B0322" w:rsidTr="00E23090">
        <w:trPr>
          <w:trHeight w:val="115"/>
        </w:trPr>
        <w:tc>
          <w:tcPr>
            <w:tcW w:w="3228" w:type="dxa"/>
            <w:tcBorders>
              <w:top w:val="nil"/>
              <w:left w:val="nil"/>
              <w:bottom w:val="nil"/>
              <w:right w:val="nil"/>
            </w:tcBorders>
          </w:tcPr>
          <w:p w:rsidR="005E1374" w:rsidRPr="002B0322" w:rsidRDefault="005E1374" w:rsidP="00FF1EFF">
            <w:pPr>
              <w:autoSpaceDE w:val="0"/>
              <w:autoSpaceDN w:val="0"/>
              <w:adjustRightInd w:val="0"/>
              <w:jc w:val="left"/>
              <w:rPr>
                <w:kern w:val="24"/>
              </w:rPr>
            </w:pPr>
            <w:r w:rsidRPr="002B0322">
              <w:rPr>
                <w:kern w:val="24"/>
              </w:rPr>
              <w:t>Faks.</w:t>
            </w:r>
          </w:p>
        </w:tc>
        <w:tc>
          <w:tcPr>
            <w:tcW w:w="1680" w:type="dxa"/>
            <w:tcBorders>
              <w:top w:val="nil"/>
              <w:left w:val="nil"/>
              <w:bottom w:val="nil"/>
              <w:right w:val="nil"/>
            </w:tcBorders>
          </w:tcPr>
          <w:p w:rsidR="005E1374" w:rsidRPr="002B0322" w:rsidRDefault="005E1374" w:rsidP="00FF1EFF">
            <w:pPr>
              <w:autoSpaceDE w:val="0"/>
              <w:autoSpaceDN w:val="0"/>
              <w:adjustRightInd w:val="0"/>
              <w:jc w:val="left"/>
              <w:rPr>
                <w:kern w:val="24"/>
              </w:rPr>
            </w:pPr>
          </w:p>
        </w:tc>
        <w:tc>
          <w:tcPr>
            <w:tcW w:w="3360" w:type="dxa"/>
            <w:tcBorders>
              <w:top w:val="nil"/>
              <w:left w:val="nil"/>
              <w:bottom w:val="nil"/>
              <w:right w:val="nil"/>
            </w:tcBorders>
          </w:tcPr>
          <w:p w:rsidR="005E1374" w:rsidRPr="002B0322" w:rsidRDefault="005E1374" w:rsidP="00FF1EFF">
            <w:pPr>
              <w:autoSpaceDE w:val="0"/>
              <w:autoSpaceDN w:val="0"/>
              <w:adjustRightInd w:val="0"/>
              <w:jc w:val="left"/>
              <w:rPr>
                <w:kern w:val="24"/>
              </w:rPr>
            </w:pPr>
            <w:r w:rsidRPr="002B0322">
              <w:rPr>
                <w:kern w:val="24"/>
              </w:rPr>
              <w:t>Faks.</w:t>
            </w:r>
          </w:p>
        </w:tc>
        <w:tc>
          <w:tcPr>
            <w:tcW w:w="1560" w:type="dxa"/>
            <w:tcBorders>
              <w:top w:val="nil"/>
              <w:left w:val="nil"/>
              <w:bottom w:val="nil"/>
              <w:right w:val="nil"/>
            </w:tcBorders>
          </w:tcPr>
          <w:p w:rsidR="005E1374" w:rsidRPr="002B0322" w:rsidRDefault="005E1374" w:rsidP="00FF1EFF">
            <w:pPr>
              <w:autoSpaceDE w:val="0"/>
              <w:autoSpaceDN w:val="0"/>
              <w:adjustRightInd w:val="0"/>
              <w:jc w:val="left"/>
              <w:rPr>
                <w:kern w:val="24"/>
              </w:rPr>
            </w:pPr>
          </w:p>
        </w:tc>
      </w:tr>
      <w:tr w:rsidR="005E1374" w:rsidRPr="002B0322" w:rsidTr="00E23090">
        <w:tc>
          <w:tcPr>
            <w:tcW w:w="3228" w:type="dxa"/>
            <w:tcBorders>
              <w:top w:val="nil"/>
              <w:left w:val="nil"/>
              <w:bottom w:val="nil"/>
              <w:right w:val="nil"/>
            </w:tcBorders>
          </w:tcPr>
          <w:p w:rsidR="005E1374" w:rsidRPr="002B0322" w:rsidRDefault="005E1374" w:rsidP="00FF1EFF">
            <w:pPr>
              <w:autoSpaceDE w:val="0"/>
              <w:autoSpaceDN w:val="0"/>
              <w:adjustRightInd w:val="0"/>
              <w:jc w:val="left"/>
              <w:rPr>
                <w:kern w:val="24"/>
              </w:rPr>
            </w:pPr>
            <w:r w:rsidRPr="002B0322">
              <w:rPr>
                <w:kern w:val="24"/>
              </w:rPr>
              <w:t>El. paštas</w:t>
            </w:r>
          </w:p>
        </w:tc>
        <w:tc>
          <w:tcPr>
            <w:tcW w:w="1680" w:type="dxa"/>
            <w:tcBorders>
              <w:top w:val="nil"/>
              <w:left w:val="nil"/>
              <w:bottom w:val="nil"/>
              <w:right w:val="nil"/>
            </w:tcBorders>
          </w:tcPr>
          <w:p w:rsidR="005E1374" w:rsidRPr="002B0322" w:rsidRDefault="005E1374" w:rsidP="00FF1EFF">
            <w:pPr>
              <w:autoSpaceDE w:val="0"/>
              <w:autoSpaceDN w:val="0"/>
              <w:adjustRightInd w:val="0"/>
              <w:jc w:val="left"/>
              <w:rPr>
                <w:kern w:val="24"/>
              </w:rPr>
            </w:pPr>
          </w:p>
        </w:tc>
        <w:tc>
          <w:tcPr>
            <w:tcW w:w="3360" w:type="dxa"/>
            <w:tcBorders>
              <w:top w:val="nil"/>
              <w:left w:val="nil"/>
              <w:bottom w:val="nil"/>
              <w:right w:val="nil"/>
            </w:tcBorders>
          </w:tcPr>
          <w:p w:rsidR="005E1374" w:rsidRPr="002B0322" w:rsidRDefault="005E1374" w:rsidP="00FF1EFF">
            <w:pPr>
              <w:autoSpaceDE w:val="0"/>
              <w:autoSpaceDN w:val="0"/>
              <w:adjustRightInd w:val="0"/>
              <w:jc w:val="left"/>
              <w:rPr>
                <w:kern w:val="24"/>
              </w:rPr>
            </w:pPr>
            <w:r w:rsidRPr="002B0322">
              <w:rPr>
                <w:kern w:val="24"/>
              </w:rPr>
              <w:t>El. paštas</w:t>
            </w:r>
          </w:p>
        </w:tc>
        <w:tc>
          <w:tcPr>
            <w:tcW w:w="1560" w:type="dxa"/>
            <w:tcBorders>
              <w:top w:val="nil"/>
              <w:left w:val="nil"/>
              <w:bottom w:val="nil"/>
              <w:right w:val="nil"/>
            </w:tcBorders>
          </w:tcPr>
          <w:p w:rsidR="005E1374" w:rsidRPr="002B0322" w:rsidRDefault="005E1374" w:rsidP="00FF1EFF">
            <w:pPr>
              <w:autoSpaceDE w:val="0"/>
              <w:autoSpaceDN w:val="0"/>
              <w:adjustRightInd w:val="0"/>
              <w:jc w:val="left"/>
              <w:rPr>
                <w:kern w:val="24"/>
              </w:rPr>
            </w:pPr>
          </w:p>
        </w:tc>
      </w:tr>
      <w:tr w:rsidR="005E1374" w:rsidRPr="002B0322" w:rsidTr="00E23090">
        <w:tc>
          <w:tcPr>
            <w:tcW w:w="3228" w:type="dxa"/>
            <w:tcBorders>
              <w:top w:val="nil"/>
              <w:left w:val="nil"/>
              <w:bottom w:val="nil"/>
              <w:right w:val="nil"/>
            </w:tcBorders>
          </w:tcPr>
          <w:p w:rsidR="005E1374" w:rsidRPr="002B0322" w:rsidRDefault="005E1374" w:rsidP="00FF1EFF">
            <w:pPr>
              <w:autoSpaceDE w:val="0"/>
              <w:autoSpaceDN w:val="0"/>
              <w:adjustRightInd w:val="0"/>
              <w:jc w:val="left"/>
              <w:rPr>
                <w:kern w:val="24"/>
              </w:rPr>
            </w:pPr>
            <w:r w:rsidRPr="002B0322">
              <w:rPr>
                <w:kern w:val="24"/>
              </w:rPr>
              <w:t>Kodas</w:t>
            </w:r>
          </w:p>
        </w:tc>
        <w:tc>
          <w:tcPr>
            <w:tcW w:w="1680" w:type="dxa"/>
            <w:tcBorders>
              <w:top w:val="nil"/>
              <w:left w:val="nil"/>
              <w:bottom w:val="nil"/>
              <w:right w:val="nil"/>
            </w:tcBorders>
          </w:tcPr>
          <w:p w:rsidR="005E1374" w:rsidRPr="002B0322" w:rsidRDefault="005E1374" w:rsidP="00FF1EFF">
            <w:pPr>
              <w:autoSpaceDE w:val="0"/>
              <w:autoSpaceDN w:val="0"/>
              <w:adjustRightInd w:val="0"/>
              <w:jc w:val="left"/>
              <w:rPr>
                <w:kern w:val="24"/>
              </w:rPr>
            </w:pPr>
          </w:p>
        </w:tc>
        <w:tc>
          <w:tcPr>
            <w:tcW w:w="3360" w:type="dxa"/>
            <w:tcBorders>
              <w:top w:val="nil"/>
              <w:left w:val="nil"/>
              <w:bottom w:val="nil"/>
              <w:right w:val="nil"/>
            </w:tcBorders>
          </w:tcPr>
          <w:p w:rsidR="005E1374" w:rsidRPr="002B0322" w:rsidRDefault="005E1374" w:rsidP="00FF1EFF">
            <w:pPr>
              <w:autoSpaceDE w:val="0"/>
              <w:autoSpaceDN w:val="0"/>
              <w:adjustRightInd w:val="0"/>
              <w:jc w:val="left"/>
              <w:rPr>
                <w:kern w:val="24"/>
              </w:rPr>
            </w:pPr>
            <w:r w:rsidRPr="002B0322">
              <w:rPr>
                <w:kern w:val="24"/>
              </w:rPr>
              <w:t>Kodas</w:t>
            </w:r>
          </w:p>
        </w:tc>
        <w:tc>
          <w:tcPr>
            <w:tcW w:w="1560" w:type="dxa"/>
            <w:tcBorders>
              <w:top w:val="nil"/>
              <w:left w:val="nil"/>
              <w:bottom w:val="nil"/>
              <w:right w:val="nil"/>
            </w:tcBorders>
          </w:tcPr>
          <w:p w:rsidR="005E1374" w:rsidRPr="002B0322" w:rsidRDefault="005E1374" w:rsidP="00FF1EFF">
            <w:pPr>
              <w:autoSpaceDE w:val="0"/>
              <w:autoSpaceDN w:val="0"/>
              <w:adjustRightInd w:val="0"/>
              <w:jc w:val="left"/>
              <w:rPr>
                <w:kern w:val="24"/>
              </w:rPr>
            </w:pPr>
          </w:p>
        </w:tc>
      </w:tr>
      <w:tr w:rsidR="005E1374" w:rsidRPr="002B0322" w:rsidTr="00E23090">
        <w:tc>
          <w:tcPr>
            <w:tcW w:w="3228" w:type="dxa"/>
            <w:tcBorders>
              <w:top w:val="nil"/>
              <w:left w:val="nil"/>
              <w:bottom w:val="nil"/>
              <w:right w:val="nil"/>
            </w:tcBorders>
          </w:tcPr>
          <w:p w:rsidR="005E1374" w:rsidRPr="002B0322" w:rsidRDefault="005E1374" w:rsidP="00FF1EFF">
            <w:pPr>
              <w:autoSpaceDE w:val="0"/>
              <w:autoSpaceDN w:val="0"/>
              <w:adjustRightInd w:val="0"/>
              <w:jc w:val="left"/>
              <w:rPr>
                <w:bCs/>
                <w:kern w:val="24"/>
              </w:rPr>
            </w:pPr>
          </w:p>
        </w:tc>
        <w:tc>
          <w:tcPr>
            <w:tcW w:w="1680" w:type="dxa"/>
            <w:tcBorders>
              <w:top w:val="nil"/>
              <w:left w:val="nil"/>
              <w:bottom w:val="nil"/>
              <w:right w:val="nil"/>
            </w:tcBorders>
            <w:tcMar>
              <w:left w:w="0" w:type="dxa"/>
            </w:tcMar>
          </w:tcPr>
          <w:p w:rsidR="005E1374" w:rsidRPr="002B0322" w:rsidRDefault="005E1374" w:rsidP="00FF1EFF">
            <w:pPr>
              <w:autoSpaceDE w:val="0"/>
              <w:autoSpaceDN w:val="0"/>
              <w:adjustRightInd w:val="0"/>
              <w:jc w:val="left"/>
              <w:rPr>
                <w:kern w:val="24"/>
              </w:rPr>
            </w:pPr>
            <w:r w:rsidRPr="002B0322">
              <w:rPr>
                <w:kern w:val="24"/>
              </w:rPr>
              <w:t>A. V.</w:t>
            </w:r>
          </w:p>
        </w:tc>
        <w:tc>
          <w:tcPr>
            <w:tcW w:w="3360" w:type="dxa"/>
            <w:tcBorders>
              <w:top w:val="nil"/>
              <w:left w:val="nil"/>
              <w:bottom w:val="nil"/>
              <w:right w:val="nil"/>
            </w:tcBorders>
          </w:tcPr>
          <w:p w:rsidR="005E1374" w:rsidRPr="002B0322" w:rsidRDefault="005E1374" w:rsidP="00FF1EFF">
            <w:pPr>
              <w:autoSpaceDE w:val="0"/>
              <w:autoSpaceDN w:val="0"/>
              <w:adjustRightInd w:val="0"/>
              <w:jc w:val="left"/>
              <w:rPr>
                <w:bCs/>
                <w:kern w:val="24"/>
              </w:rPr>
            </w:pPr>
          </w:p>
        </w:tc>
        <w:tc>
          <w:tcPr>
            <w:tcW w:w="1560" w:type="dxa"/>
            <w:tcBorders>
              <w:top w:val="nil"/>
              <w:left w:val="nil"/>
              <w:bottom w:val="nil"/>
              <w:right w:val="nil"/>
            </w:tcBorders>
          </w:tcPr>
          <w:p w:rsidR="005E1374" w:rsidRPr="002B0322" w:rsidRDefault="005E1374" w:rsidP="00FF1EFF">
            <w:pPr>
              <w:autoSpaceDE w:val="0"/>
              <w:autoSpaceDN w:val="0"/>
              <w:adjustRightInd w:val="0"/>
              <w:jc w:val="left"/>
              <w:rPr>
                <w:kern w:val="24"/>
              </w:rPr>
            </w:pPr>
            <w:r w:rsidRPr="002B0322">
              <w:rPr>
                <w:kern w:val="24"/>
              </w:rPr>
              <w:t>A. V.</w:t>
            </w:r>
          </w:p>
        </w:tc>
      </w:tr>
    </w:tbl>
    <w:p w:rsidR="005E1374" w:rsidRPr="002B0322" w:rsidRDefault="005E1374" w:rsidP="00FF1EFF">
      <w:pPr>
        <w:jc w:val="both"/>
        <w:rPr>
          <w:bCs/>
          <w:kern w:val="24"/>
        </w:rPr>
      </w:pPr>
    </w:p>
    <w:p w:rsidR="005E1374" w:rsidRPr="002B0322" w:rsidRDefault="005E1374" w:rsidP="007C4E2E">
      <w:pPr>
        <w:jc w:val="both"/>
        <w:rPr>
          <w:rFonts w:ascii="Palemonas" w:hAnsi="Palemonas" w:cs="Palemonas"/>
          <w:szCs w:val="22"/>
        </w:rPr>
      </w:pPr>
    </w:p>
    <w:p w:rsidR="005E1374" w:rsidRPr="002B0322" w:rsidRDefault="005E1374" w:rsidP="00FF1EFF">
      <w:pPr>
        <w:ind w:firstLine="6840"/>
        <w:jc w:val="both"/>
        <w:rPr>
          <w:bCs/>
          <w:kern w:val="24"/>
        </w:rPr>
      </w:pPr>
      <w:r w:rsidRPr="002B0322">
        <w:rPr>
          <w:rFonts w:ascii="Palemonas" w:hAnsi="Palemonas" w:cs="Palemonas"/>
          <w:szCs w:val="22"/>
        </w:rPr>
        <w:br w:type="page"/>
      </w:r>
      <w:r w:rsidRPr="002B0322">
        <w:rPr>
          <w:bCs/>
          <w:kern w:val="24"/>
        </w:rPr>
        <w:lastRenderedPageBreak/>
        <w:t>Projekto vykdymo sutarties</w:t>
      </w:r>
    </w:p>
    <w:p w:rsidR="005E1374" w:rsidRPr="002B0322" w:rsidRDefault="005E1374" w:rsidP="00FF1EFF">
      <w:pPr>
        <w:ind w:firstLine="6840"/>
        <w:jc w:val="both"/>
        <w:rPr>
          <w:snapToGrid w:val="0"/>
          <w:kern w:val="24"/>
        </w:rPr>
      </w:pPr>
      <w:r w:rsidRPr="002B0322">
        <w:rPr>
          <w:snapToGrid w:val="0"/>
          <w:kern w:val="24"/>
        </w:rPr>
        <w:t>1 priedas</w:t>
      </w:r>
    </w:p>
    <w:p w:rsidR="005E1374" w:rsidRPr="002B0322" w:rsidRDefault="005E1374" w:rsidP="00FF1EFF">
      <w:pPr>
        <w:jc w:val="both"/>
        <w:rPr>
          <w:snapToGrid w:val="0"/>
          <w:kern w:val="24"/>
        </w:rPr>
      </w:pPr>
    </w:p>
    <w:p w:rsidR="005E1374" w:rsidRPr="002B0322" w:rsidRDefault="005E1374" w:rsidP="00FF1EFF">
      <w:pPr>
        <w:jc w:val="both"/>
        <w:rPr>
          <w:snapToGrid w:val="0"/>
          <w:kern w:val="24"/>
        </w:rPr>
      </w:pPr>
    </w:p>
    <w:p w:rsidR="005E1374" w:rsidRPr="002B0322" w:rsidRDefault="005E1374" w:rsidP="00FF1EFF">
      <w:pPr>
        <w:rPr>
          <w:b/>
          <w:bCs/>
          <w:caps/>
          <w:kern w:val="24"/>
        </w:rPr>
      </w:pPr>
      <w:r w:rsidRPr="002B0322">
        <w:rPr>
          <w:b/>
          <w:bCs/>
          <w:caps/>
          <w:kern w:val="24"/>
        </w:rPr>
        <w:t>PROJEKTO SĄMATA</w:t>
      </w:r>
    </w:p>
    <w:p w:rsidR="005E1374" w:rsidRPr="002B0322" w:rsidRDefault="005E1374" w:rsidP="00FF1EFF">
      <w:pPr>
        <w:pStyle w:val="Pagrindinistekstas"/>
        <w:jc w:val="center"/>
        <w:rPr>
          <w:bCs/>
          <w:kern w:val="24"/>
        </w:rPr>
      </w:pPr>
    </w:p>
    <w:p w:rsidR="005E1374" w:rsidRPr="002B0322" w:rsidRDefault="002B0322" w:rsidP="00FF1EFF">
      <w:pPr>
        <w:rPr>
          <w:kern w:val="24"/>
        </w:rPr>
      </w:pPr>
      <w:r w:rsidRPr="002B0322">
        <w:rPr>
          <w:kern w:val="24"/>
        </w:rPr>
        <w:t>20</w:t>
      </w:r>
      <w:r w:rsidR="005E1374" w:rsidRPr="002B0322">
        <w:rPr>
          <w:kern w:val="24"/>
        </w:rPr>
        <w:t>___ m. ________________ ____ d. Nr. _____/_____</w:t>
      </w:r>
    </w:p>
    <w:p w:rsidR="005E1374" w:rsidRPr="002B0322" w:rsidRDefault="005E1374" w:rsidP="00FF1EFF">
      <w:pPr>
        <w:jc w:val="both"/>
        <w:rPr>
          <w:kern w:val="24"/>
        </w:rPr>
      </w:pPr>
    </w:p>
    <w:p w:rsidR="005E1374" w:rsidRPr="002B0322" w:rsidRDefault="005E1374" w:rsidP="00FF1EFF">
      <w:pPr>
        <w:jc w:val="both"/>
        <w:rPr>
          <w:kern w:val="24"/>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5637"/>
        <w:gridCol w:w="1134"/>
        <w:gridCol w:w="1276"/>
        <w:gridCol w:w="1073"/>
      </w:tblGrid>
      <w:tr w:rsidR="005E1374" w:rsidRPr="002B0322" w:rsidTr="00E23090">
        <w:trPr>
          <w:cantSplit/>
        </w:trPr>
        <w:tc>
          <w:tcPr>
            <w:tcW w:w="9720" w:type="dxa"/>
            <w:gridSpan w:val="5"/>
          </w:tcPr>
          <w:p w:rsidR="005E1374" w:rsidRPr="002B0322" w:rsidRDefault="005E1374" w:rsidP="00FF1EFF">
            <w:pPr>
              <w:jc w:val="left"/>
              <w:rPr>
                <w:kern w:val="24"/>
              </w:rPr>
            </w:pPr>
            <w:r w:rsidRPr="002B0322">
              <w:rPr>
                <w:kern w:val="24"/>
              </w:rPr>
              <w:t>Organizacijos pavadinimas</w:t>
            </w:r>
          </w:p>
          <w:p w:rsidR="005E1374" w:rsidRPr="002B0322" w:rsidRDefault="005E1374" w:rsidP="00FF1EFF">
            <w:pPr>
              <w:jc w:val="left"/>
              <w:rPr>
                <w:kern w:val="24"/>
              </w:rPr>
            </w:pPr>
          </w:p>
        </w:tc>
      </w:tr>
      <w:tr w:rsidR="005E1374" w:rsidRPr="002B0322" w:rsidTr="00E23090">
        <w:trPr>
          <w:cantSplit/>
        </w:trPr>
        <w:tc>
          <w:tcPr>
            <w:tcW w:w="9720" w:type="dxa"/>
            <w:gridSpan w:val="5"/>
          </w:tcPr>
          <w:p w:rsidR="005E1374" w:rsidRPr="002B0322" w:rsidRDefault="005E1374" w:rsidP="00FF1EFF">
            <w:pPr>
              <w:jc w:val="left"/>
              <w:rPr>
                <w:kern w:val="24"/>
              </w:rPr>
            </w:pPr>
            <w:r w:rsidRPr="002B0322">
              <w:rPr>
                <w:kern w:val="24"/>
              </w:rPr>
              <w:t>Projekto pavadinimas</w:t>
            </w:r>
          </w:p>
          <w:p w:rsidR="005E1374" w:rsidRPr="002B0322" w:rsidRDefault="005E1374" w:rsidP="00FF1EFF">
            <w:pPr>
              <w:jc w:val="left"/>
              <w:rPr>
                <w:kern w:val="24"/>
              </w:rPr>
            </w:pPr>
          </w:p>
        </w:tc>
      </w:tr>
      <w:tr w:rsidR="005E1374" w:rsidRPr="002B0322" w:rsidTr="00E23090">
        <w:trPr>
          <w:cantSplit/>
        </w:trPr>
        <w:tc>
          <w:tcPr>
            <w:tcW w:w="600" w:type="dxa"/>
            <w:vAlign w:val="center"/>
          </w:tcPr>
          <w:p w:rsidR="005E1374" w:rsidRPr="002B0322" w:rsidRDefault="005E1374" w:rsidP="00E23090">
            <w:pPr>
              <w:pStyle w:val="Literatrossraoantrat"/>
              <w:tabs>
                <w:tab w:val="clear" w:pos="9000"/>
                <w:tab w:val="clear" w:pos="9360"/>
              </w:tabs>
              <w:suppressAutoHyphens w:val="0"/>
              <w:jc w:val="center"/>
              <w:rPr>
                <w:rFonts w:ascii="Times New Roman" w:hAnsi="Times New Roman" w:cs="Times New Roman"/>
                <w:b/>
                <w:bCs/>
                <w:kern w:val="24"/>
                <w:sz w:val="22"/>
                <w:szCs w:val="22"/>
                <w:lang w:val="lt-LT"/>
              </w:rPr>
            </w:pPr>
            <w:r w:rsidRPr="002B0322">
              <w:rPr>
                <w:rFonts w:ascii="Times New Roman" w:hAnsi="Times New Roman" w:cs="Times New Roman"/>
                <w:b/>
                <w:bCs/>
                <w:kern w:val="24"/>
                <w:sz w:val="22"/>
                <w:szCs w:val="22"/>
                <w:lang w:val="lt-LT"/>
              </w:rPr>
              <w:t>Eil. Nr.</w:t>
            </w:r>
          </w:p>
        </w:tc>
        <w:tc>
          <w:tcPr>
            <w:tcW w:w="5637" w:type="dxa"/>
            <w:vAlign w:val="center"/>
          </w:tcPr>
          <w:p w:rsidR="005E1374" w:rsidRPr="002B0322" w:rsidRDefault="005E1374" w:rsidP="00E23090">
            <w:pPr>
              <w:pStyle w:val="Antrat4"/>
              <w:jc w:val="center"/>
              <w:rPr>
                <w:rFonts w:ascii="Times New Roman" w:hAnsi="Times New Roman"/>
                <w:kern w:val="24"/>
                <w:sz w:val="22"/>
                <w:szCs w:val="22"/>
              </w:rPr>
            </w:pPr>
            <w:r w:rsidRPr="002B0322">
              <w:rPr>
                <w:rFonts w:ascii="Times New Roman" w:hAnsi="Times New Roman"/>
                <w:kern w:val="24"/>
                <w:sz w:val="22"/>
                <w:szCs w:val="22"/>
              </w:rPr>
              <w:t>Išlaidų paskirtis</w:t>
            </w:r>
          </w:p>
        </w:tc>
        <w:tc>
          <w:tcPr>
            <w:tcW w:w="1134" w:type="dxa"/>
            <w:vAlign w:val="center"/>
          </w:tcPr>
          <w:p w:rsidR="005E1374" w:rsidRPr="002B0322" w:rsidRDefault="00352FDF" w:rsidP="00E23090">
            <w:pPr>
              <w:rPr>
                <w:b/>
                <w:bCs/>
                <w:kern w:val="24"/>
                <w:szCs w:val="22"/>
              </w:rPr>
            </w:pPr>
            <w:r w:rsidRPr="002B0322">
              <w:rPr>
                <w:b/>
                <w:bCs/>
                <w:kern w:val="24"/>
                <w:sz w:val="22"/>
                <w:szCs w:val="22"/>
              </w:rPr>
              <w:t>Finansavimo</w:t>
            </w:r>
            <w:r w:rsidR="005E1374" w:rsidRPr="002B0322">
              <w:rPr>
                <w:b/>
                <w:bCs/>
                <w:kern w:val="24"/>
                <w:sz w:val="22"/>
                <w:szCs w:val="22"/>
              </w:rPr>
              <w:t xml:space="preserve"> lėšos</w:t>
            </w:r>
          </w:p>
          <w:p w:rsidR="005E1374" w:rsidRPr="002B0322" w:rsidRDefault="005E1374" w:rsidP="00E23090">
            <w:pPr>
              <w:rPr>
                <w:b/>
                <w:kern w:val="24"/>
                <w:szCs w:val="22"/>
              </w:rPr>
            </w:pPr>
            <w:r w:rsidRPr="002B0322">
              <w:rPr>
                <w:b/>
                <w:bCs/>
                <w:kern w:val="24"/>
                <w:sz w:val="22"/>
                <w:szCs w:val="22"/>
              </w:rPr>
              <w:t>(Eur)</w:t>
            </w:r>
          </w:p>
        </w:tc>
        <w:tc>
          <w:tcPr>
            <w:tcW w:w="1276" w:type="dxa"/>
            <w:vAlign w:val="center"/>
          </w:tcPr>
          <w:p w:rsidR="005E1374" w:rsidRPr="002B0322" w:rsidRDefault="005E1374" w:rsidP="00E23090">
            <w:pPr>
              <w:rPr>
                <w:b/>
                <w:bCs/>
                <w:kern w:val="24"/>
                <w:szCs w:val="22"/>
              </w:rPr>
            </w:pPr>
            <w:r w:rsidRPr="002B0322">
              <w:rPr>
                <w:b/>
                <w:bCs/>
                <w:kern w:val="24"/>
                <w:sz w:val="22"/>
                <w:szCs w:val="22"/>
              </w:rPr>
              <w:t>Nuosavos lėšos</w:t>
            </w:r>
          </w:p>
          <w:p w:rsidR="005E1374" w:rsidRPr="002B0322" w:rsidRDefault="005E1374" w:rsidP="00E23090">
            <w:pPr>
              <w:rPr>
                <w:b/>
                <w:bCs/>
                <w:kern w:val="24"/>
                <w:szCs w:val="22"/>
              </w:rPr>
            </w:pPr>
            <w:r w:rsidRPr="002B0322">
              <w:rPr>
                <w:b/>
                <w:bCs/>
                <w:kern w:val="24"/>
                <w:sz w:val="22"/>
                <w:szCs w:val="22"/>
              </w:rPr>
              <w:t>(Eur)</w:t>
            </w:r>
          </w:p>
        </w:tc>
        <w:tc>
          <w:tcPr>
            <w:tcW w:w="1073" w:type="dxa"/>
            <w:vAlign w:val="center"/>
          </w:tcPr>
          <w:p w:rsidR="005E1374" w:rsidRPr="002B0322" w:rsidRDefault="005E1374" w:rsidP="00E23090">
            <w:pPr>
              <w:rPr>
                <w:b/>
                <w:bCs/>
                <w:kern w:val="24"/>
                <w:szCs w:val="22"/>
              </w:rPr>
            </w:pPr>
            <w:r w:rsidRPr="002B0322">
              <w:rPr>
                <w:b/>
                <w:bCs/>
                <w:kern w:val="24"/>
                <w:sz w:val="22"/>
                <w:szCs w:val="22"/>
              </w:rPr>
              <w:t>Iš viso lėšų</w:t>
            </w:r>
          </w:p>
          <w:p w:rsidR="005E1374" w:rsidRPr="002B0322" w:rsidRDefault="005E1374" w:rsidP="00E23090">
            <w:pPr>
              <w:rPr>
                <w:b/>
                <w:bCs/>
                <w:kern w:val="24"/>
                <w:szCs w:val="22"/>
              </w:rPr>
            </w:pPr>
            <w:r w:rsidRPr="002B0322">
              <w:rPr>
                <w:b/>
                <w:bCs/>
                <w:kern w:val="24"/>
                <w:sz w:val="22"/>
                <w:szCs w:val="22"/>
              </w:rPr>
              <w:t>(Eur)</w:t>
            </w:r>
          </w:p>
        </w:tc>
      </w:tr>
      <w:tr w:rsidR="005E1374" w:rsidRPr="002B0322" w:rsidTr="00E23090">
        <w:trPr>
          <w:cantSplit/>
          <w:trHeight w:val="272"/>
        </w:trPr>
        <w:tc>
          <w:tcPr>
            <w:tcW w:w="600" w:type="dxa"/>
            <w:vMerge w:val="restart"/>
            <w:vAlign w:val="center"/>
          </w:tcPr>
          <w:p w:rsidR="005E1374" w:rsidRPr="002B0322" w:rsidRDefault="005E1374" w:rsidP="00FF1EFF">
            <w:pPr>
              <w:jc w:val="left"/>
              <w:rPr>
                <w:bCs/>
                <w:kern w:val="24"/>
              </w:rPr>
            </w:pPr>
            <w:r w:rsidRPr="002B0322">
              <w:rPr>
                <w:bCs/>
                <w:kern w:val="24"/>
              </w:rPr>
              <w:t>1.</w:t>
            </w:r>
          </w:p>
        </w:tc>
        <w:tc>
          <w:tcPr>
            <w:tcW w:w="5637" w:type="dxa"/>
            <w:tcBorders>
              <w:right w:val="nil"/>
            </w:tcBorders>
            <w:shd w:val="clear" w:color="auto" w:fill="F2F2F2"/>
          </w:tcPr>
          <w:p w:rsidR="005E1374" w:rsidRPr="002B0322" w:rsidRDefault="005E1374" w:rsidP="00FF1EFF">
            <w:pPr>
              <w:pStyle w:val="Literatrossraoantrat"/>
              <w:rPr>
                <w:i/>
                <w:snapToGrid w:val="0"/>
                <w:kern w:val="24"/>
                <w:sz w:val="24"/>
                <w:szCs w:val="24"/>
                <w:lang w:val="lt-LT"/>
              </w:rPr>
            </w:pPr>
            <w:r w:rsidRPr="002B0322">
              <w:rPr>
                <w:rFonts w:ascii="Times New Roman" w:hAnsi="Times New Roman" w:cs="Times New Roman"/>
                <w:snapToGrid w:val="0"/>
                <w:kern w:val="24"/>
                <w:sz w:val="24"/>
                <w:szCs w:val="24"/>
                <w:lang w:val="lt-LT"/>
              </w:rPr>
              <w:t>Patalpų išlaikymas, komunalinių paslaugų apmokėjimas</w:t>
            </w:r>
          </w:p>
        </w:tc>
        <w:tc>
          <w:tcPr>
            <w:tcW w:w="1134" w:type="dxa"/>
            <w:shd w:val="clear" w:color="auto" w:fill="F2F2F2"/>
          </w:tcPr>
          <w:p w:rsidR="005E1374" w:rsidRPr="002B0322" w:rsidRDefault="005E1374" w:rsidP="00E23090">
            <w:pPr>
              <w:rPr>
                <w:bCs/>
                <w:kern w:val="24"/>
              </w:rPr>
            </w:pPr>
          </w:p>
        </w:tc>
        <w:tc>
          <w:tcPr>
            <w:tcW w:w="1276" w:type="dxa"/>
            <w:tcBorders>
              <w:top w:val="nil"/>
            </w:tcBorders>
            <w:shd w:val="clear" w:color="auto" w:fill="F2F2F2"/>
          </w:tcPr>
          <w:p w:rsidR="005E1374" w:rsidRPr="002B0322" w:rsidRDefault="005E1374" w:rsidP="00E23090">
            <w:pPr>
              <w:rPr>
                <w:bCs/>
                <w:kern w:val="24"/>
              </w:rPr>
            </w:pPr>
          </w:p>
        </w:tc>
        <w:tc>
          <w:tcPr>
            <w:tcW w:w="1073" w:type="dxa"/>
            <w:shd w:val="clear" w:color="auto" w:fill="F2F2F2"/>
          </w:tcPr>
          <w:p w:rsidR="005E1374" w:rsidRPr="002B0322" w:rsidRDefault="005E1374" w:rsidP="00E23090">
            <w:pPr>
              <w:rPr>
                <w:bCs/>
                <w:kern w:val="24"/>
              </w:rPr>
            </w:pPr>
          </w:p>
        </w:tc>
      </w:tr>
      <w:tr w:rsidR="005E1374" w:rsidRPr="002B0322" w:rsidTr="00E23090">
        <w:trPr>
          <w:cantSplit/>
          <w:trHeight w:val="285"/>
        </w:trPr>
        <w:tc>
          <w:tcPr>
            <w:tcW w:w="600" w:type="dxa"/>
            <w:vMerge/>
            <w:vAlign w:val="center"/>
          </w:tcPr>
          <w:p w:rsidR="005E1374" w:rsidRPr="002B0322" w:rsidRDefault="005E1374" w:rsidP="00FF1EFF">
            <w:pPr>
              <w:jc w:val="left"/>
              <w:rPr>
                <w:bCs/>
                <w:kern w:val="24"/>
              </w:rPr>
            </w:pPr>
          </w:p>
        </w:tc>
        <w:tc>
          <w:tcPr>
            <w:tcW w:w="5637" w:type="dxa"/>
            <w:tcBorders>
              <w:right w:val="nil"/>
            </w:tcBorders>
          </w:tcPr>
          <w:p w:rsidR="005E1374" w:rsidRPr="002B0322" w:rsidRDefault="005E1374" w:rsidP="00FF1EFF">
            <w:pPr>
              <w:jc w:val="left"/>
              <w:rPr>
                <w:i/>
                <w:snapToGrid w:val="0"/>
                <w:kern w:val="24"/>
              </w:rPr>
            </w:pPr>
            <w:r w:rsidRPr="002B0322">
              <w:rPr>
                <w:i/>
                <w:snapToGrid w:val="0"/>
                <w:kern w:val="24"/>
              </w:rPr>
              <w:t>detalizavimas..........</w:t>
            </w:r>
          </w:p>
        </w:tc>
        <w:tc>
          <w:tcPr>
            <w:tcW w:w="1134" w:type="dxa"/>
          </w:tcPr>
          <w:p w:rsidR="005E1374" w:rsidRPr="002B0322" w:rsidRDefault="005E1374" w:rsidP="00E23090">
            <w:pPr>
              <w:rPr>
                <w:bCs/>
                <w:kern w:val="24"/>
              </w:rPr>
            </w:pPr>
          </w:p>
        </w:tc>
        <w:tc>
          <w:tcPr>
            <w:tcW w:w="1276" w:type="dxa"/>
          </w:tcPr>
          <w:p w:rsidR="005E1374" w:rsidRPr="002B0322" w:rsidRDefault="005E1374" w:rsidP="00E23090">
            <w:pPr>
              <w:rPr>
                <w:bCs/>
                <w:kern w:val="24"/>
              </w:rPr>
            </w:pPr>
          </w:p>
        </w:tc>
        <w:tc>
          <w:tcPr>
            <w:tcW w:w="1073" w:type="dxa"/>
          </w:tcPr>
          <w:p w:rsidR="005E1374" w:rsidRPr="002B0322" w:rsidRDefault="005E1374" w:rsidP="00E23090">
            <w:pPr>
              <w:rPr>
                <w:bCs/>
                <w:kern w:val="24"/>
              </w:rPr>
            </w:pPr>
          </w:p>
        </w:tc>
      </w:tr>
      <w:tr w:rsidR="005E1374" w:rsidRPr="002B0322" w:rsidTr="00E23090">
        <w:trPr>
          <w:cantSplit/>
          <w:trHeight w:val="357"/>
        </w:trPr>
        <w:tc>
          <w:tcPr>
            <w:tcW w:w="600" w:type="dxa"/>
            <w:vMerge w:val="restart"/>
            <w:vAlign w:val="center"/>
          </w:tcPr>
          <w:p w:rsidR="005E1374" w:rsidRPr="002B0322" w:rsidRDefault="005E1374" w:rsidP="00FF1EFF">
            <w:pPr>
              <w:jc w:val="left"/>
              <w:rPr>
                <w:bCs/>
                <w:kern w:val="24"/>
              </w:rPr>
            </w:pPr>
            <w:r w:rsidRPr="002B0322">
              <w:rPr>
                <w:bCs/>
                <w:kern w:val="24"/>
              </w:rPr>
              <w:t>2.</w:t>
            </w:r>
          </w:p>
        </w:tc>
        <w:tc>
          <w:tcPr>
            <w:tcW w:w="5637" w:type="dxa"/>
            <w:tcBorders>
              <w:right w:val="nil"/>
            </w:tcBorders>
            <w:shd w:val="clear" w:color="auto" w:fill="F2F2F2"/>
          </w:tcPr>
          <w:p w:rsidR="005E1374" w:rsidRPr="002B0322" w:rsidRDefault="005E1374" w:rsidP="00FF1EFF">
            <w:pPr>
              <w:jc w:val="left"/>
              <w:rPr>
                <w:kern w:val="24"/>
              </w:rPr>
            </w:pPr>
            <w:r w:rsidRPr="002B0322">
              <w:rPr>
                <w:snapToGrid w:val="0"/>
                <w:kern w:val="24"/>
              </w:rPr>
              <w:t>Įrangos, priemonių ir reikmenų nuoma ir/arba įsigijimas</w:t>
            </w:r>
          </w:p>
        </w:tc>
        <w:tc>
          <w:tcPr>
            <w:tcW w:w="1134" w:type="dxa"/>
            <w:shd w:val="clear" w:color="auto" w:fill="F2F2F2"/>
          </w:tcPr>
          <w:p w:rsidR="005E1374" w:rsidRPr="002B0322" w:rsidRDefault="005E1374" w:rsidP="00E23090">
            <w:pPr>
              <w:rPr>
                <w:bCs/>
                <w:kern w:val="24"/>
              </w:rPr>
            </w:pPr>
          </w:p>
        </w:tc>
        <w:tc>
          <w:tcPr>
            <w:tcW w:w="1276" w:type="dxa"/>
            <w:shd w:val="clear" w:color="auto" w:fill="F2F2F2"/>
          </w:tcPr>
          <w:p w:rsidR="005E1374" w:rsidRPr="002B0322" w:rsidRDefault="005E1374" w:rsidP="00E23090">
            <w:pPr>
              <w:rPr>
                <w:bCs/>
                <w:kern w:val="24"/>
              </w:rPr>
            </w:pPr>
          </w:p>
        </w:tc>
        <w:tc>
          <w:tcPr>
            <w:tcW w:w="1073" w:type="dxa"/>
            <w:shd w:val="clear" w:color="auto" w:fill="F2F2F2"/>
          </w:tcPr>
          <w:p w:rsidR="005E1374" w:rsidRPr="002B0322" w:rsidRDefault="005E1374" w:rsidP="00E23090">
            <w:pPr>
              <w:rPr>
                <w:bCs/>
                <w:kern w:val="24"/>
              </w:rPr>
            </w:pPr>
          </w:p>
        </w:tc>
      </w:tr>
      <w:tr w:rsidR="005E1374" w:rsidRPr="002B0322" w:rsidTr="00E23090">
        <w:trPr>
          <w:cantSplit/>
          <w:trHeight w:val="289"/>
        </w:trPr>
        <w:tc>
          <w:tcPr>
            <w:tcW w:w="600" w:type="dxa"/>
            <w:vMerge/>
            <w:vAlign w:val="center"/>
          </w:tcPr>
          <w:p w:rsidR="005E1374" w:rsidRPr="002B0322" w:rsidRDefault="005E1374" w:rsidP="00FF1EFF">
            <w:pPr>
              <w:jc w:val="left"/>
              <w:rPr>
                <w:bCs/>
                <w:kern w:val="24"/>
              </w:rPr>
            </w:pPr>
          </w:p>
        </w:tc>
        <w:tc>
          <w:tcPr>
            <w:tcW w:w="5637" w:type="dxa"/>
            <w:tcBorders>
              <w:right w:val="nil"/>
            </w:tcBorders>
          </w:tcPr>
          <w:p w:rsidR="005E1374" w:rsidRPr="002B0322" w:rsidRDefault="005E1374" w:rsidP="00FF1EFF">
            <w:pPr>
              <w:jc w:val="left"/>
              <w:rPr>
                <w:snapToGrid w:val="0"/>
                <w:kern w:val="24"/>
              </w:rPr>
            </w:pPr>
            <w:r w:rsidRPr="002B0322">
              <w:rPr>
                <w:i/>
                <w:snapToGrid w:val="0"/>
                <w:kern w:val="24"/>
              </w:rPr>
              <w:t>detalizavimas..........</w:t>
            </w:r>
          </w:p>
        </w:tc>
        <w:tc>
          <w:tcPr>
            <w:tcW w:w="1134" w:type="dxa"/>
          </w:tcPr>
          <w:p w:rsidR="005E1374" w:rsidRPr="002B0322" w:rsidRDefault="005E1374" w:rsidP="00E23090">
            <w:pPr>
              <w:rPr>
                <w:bCs/>
                <w:kern w:val="24"/>
              </w:rPr>
            </w:pPr>
          </w:p>
        </w:tc>
        <w:tc>
          <w:tcPr>
            <w:tcW w:w="1276" w:type="dxa"/>
          </w:tcPr>
          <w:p w:rsidR="005E1374" w:rsidRPr="002B0322" w:rsidRDefault="005E1374" w:rsidP="00E23090">
            <w:pPr>
              <w:rPr>
                <w:bCs/>
                <w:kern w:val="24"/>
              </w:rPr>
            </w:pPr>
          </w:p>
        </w:tc>
        <w:tc>
          <w:tcPr>
            <w:tcW w:w="1073" w:type="dxa"/>
          </w:tcPr>
          <w:p w:rsidR="005E1374" w:rsidRPr="002B0322" w:rsidRDefault="005E1374" w:rsidP="00E23090">
            <w:pPr>
              <w:rPr>
                <w:bCs/>
                <w:kern w:val="24"/>
              </w:rPr>
            </w:pPr>
          </w:p>
        </w:tc>
      </w:tr>
      <w:tr w:rsidR="005E1374" w:rsidRPr="002B0322" w:rsidTr="00E23090">
        <w:trPr>
          <w:cantSplit/>
          <w:trHeight w:val="597"/>
        </w:trPr>
        <w:tc>
          <w:tcPr>
            <w:tcW w:w="600" w:type="dxa"/>
            <w:vMerge w:val="restart"/>
            <w:vAlign w:val="center"/>
          </w:tcPr>
          <w:p w:rsidR="005E1374" w:rsidRPr="002B0322" w:rsidRDefault="005E1374" w:rsidP="00FF1EFF">
            <w:pPr>
              <w:jc w:val="left"/>
              <w:rPr>
                <w:bCs/>
                <w:kern w:val="24"/>
              </w:rPr>
            </w:pPr>
            <w:r w:rsidRPr="002B0322">
              <w:rPr>
                <w:bCs/>
                <w:kern w:val="24"/>
              </w:rPr>
              <w:t>3.</w:t>
            </w:r>
          </w:p>
        </w:tc>
        <w:tc>
          <w:tcPr>
            <w:tcW w:w="5637" w:type="dxa"/>
            <w:tcBorders>
              <w:right w:val="nil"/>
            </w:tcBorders>
            <w:shd w:val="clear" w:color="auto" w:fill="F2F2F2"/>
          </w:tcPr>
          <w:p w:rsidR="005E1374" w:rsidRPr="002B0322" w:rsidRDefault="005E1374" w:rsidP="00FF1EFF">
            <w:pPr>
              <w:jc w:val="left"/>
              <w:rPr>
                <w:b/>
                <w:snapToGrid w:val="0"/>
                <w:kern w:val="24"/>
              </w:rPr>
            </w:pPr>
            <w:r w:rsidRPr="002B0322">
              <w:rPr>
                <w:snapToGrid w:val="0"/>
                <w:kern w:val="24"/>
              </w:rPr>
              <w:t xml:space="preserve">Mažavertės priemonės ir reikmenys (raštinės prekės, ūkinės paskirties prekės, maisto produktai) </w:t>
            </w:r>
          </w:p>
        </w:tc>
        <w:tc>
          <w:tcPr>
            <w:tcW w:w="1134" w:type="dxa"/>
            <w:shd w:val="clear" w:color="auto" w:fill="F2F2F2"/>
          </w:tcPr>
          <w:p w:rsidR="005E1374" w:rsidRPr="002B0322" w:rsidRDefault="005E1374" w:rsidP="00E23090">
            <w:pPr>
              <w:rPr>
                <w:bCs/>
                <w:kern w:val="24"/>
              </w:rPr>
            </w:pPr>
          </w:p>
        </w:tc>
        <w:tc>
          <w:tcPr>
            <w:tcW w:w="1276" w:type="dxa"/>
            <w:shd w:val="clear" w:color="auto" w:fill="F2F2F2"/>
          </w:tcPr>
          <w:p w:rsidR="005E1374" w:rsidRPr="002B0322" w:rsidRDefault="005E1374" w:rsidP="00E23090">
            <w:pPr>
              <w:rPr>
                <w:bCs/>
                <w:kern w:val="24"/>
              </w:rPr>
            </w:pPr>
          </w:p>
        </w:tc>
        <w:tc>
          <w:tcPr>
            <w:tcW w:w="1073" w:type="dxa"/>
            <w:shd w:val="clear" w:color="auto" w:fill="F2F2F2"/>
          </w:tcPr>
          <w:p w:rsidR="005E1374" w:rsidRPr="002B0322" w:rsidRDefault="005E1374" w:rsidP="00E23090">
            <w:pPr>
              <w:rPr>
                <w:bCs/>
                <w:kern w:val="24"/>
              </w:rPr>
            </w:pPr>
          </w:p>
        </w:tc>
      </w:tr>
      <w:tr w:rsidR="005E1374" w:rsidRPr="002B0322" w:rsidTr="00E23090">
        <w:trPr>
          <w:cantSplit/>
          <w:trHeight w:val="374"/>
        </w:trPr>
        <w:tc>
          <w:tcPr>
            <w:tcW w:w="600" w:type="dxa"/>
            <w:vMerge/>
            <w:vAlign w:val="center"/>
          </w:tcPr>
          <w:p w:rsidR="005E1374" w:rsidRPr="002B0322" w:rsidRDefault="005E1374" w:rsidP="00FF1EFF">
            <w:pPr>
              <w:jc w:val="left"/>
              <w:rPr>
                <w:bCs/>
                <w:kern w:val="24"/>
              </w:rPr>
            </w:pPr>
          </w:p>
        </w:tc>
        <w:tc>
          <w:tcPr>
            <w:tcW w:w="5637" w:type="dxa"/>
            <w:tcBorders>
              <w:right w:val="nil"/>
            </w:tcBorders>
          </w:tcPr>
          <w:p w:rsidR="005E1374" w:rsidRPr="002B0322" w:rsidRDefault="005E1374" w:rsidP="00FF1EFF">
            <w:pPr>
              <w:jc w:val="left"/>
              <w:rPr>
                <w:snapToGrid w:val="0"/>
                <w:kern w:val="24"/>
              </w:rPr>
            </w:pPr>
            <w:r w:rsidRPr="002B0322">
              <w:rPr>
                <w:i/>
                <w:snapToGrid w:val="0"/>
                <w:kern w:val="24"/>
              </w:rPr>
              <w:t>detalizavimas..........</w:t>
            </w:r>
          </w:p>
        </w:tc>
        <w:tc>
          <w:tcPr>
            <w:tcW w:w="1134" w:type="dxa"/>
          </w:tcPr>
          <w:p w:rsidR="005E1374" w:rsidRPr="002B0322" w:rsidRDefault="005E1374" w:rsidP="00E23090">
            <w:pPr>
              <w:rPr>
                <w:bCs/>
                <w:kern w:val="24"/>
              </w:rPr>
            </w:pPr>
          </w:p>
        </w:tc>
        <w:tc>
          <w:tcPr>
            <w:tcW w:w="1276" w:type="dxa"/>
          </w:tcPr>
          <w:p w:rsidR="005E1374" w:rsidRPr="002B0322" w:rsidRDefault="005E1374" w:rsidP="00E23090">
            <w:pPr>
              <w:rPr>
                <w:bCs/>
                <w:kern w:val="24"/>
              </w:rPr>
            </w:pPr>
          </w:p>
        </w:tc>
        <w:tc>
          <w:tcPr>
            <w:tcW w:w="1073" w:type="dxa"/>
          </w:tcPr>
          <w:p w:rsidR="005E1374" w:rsidRPr="002B0322" w:rsidRDefault="005E1374" w:rsidP="00E23090">
            <w:pPr>
              <w:rPr>
                <w:bCs/>
                <w:kern w:val="24"/>
              </w:rPr>
            </w:pPr>
          </w:p>
        </w:tc>
      </w:tr>
      <w:tr w:rsidR="005E1374" w:rsidRPr="002B0322" w:rsidTr="00E23090">
        <w:trPr>
          <w:cantSplit/>
          <w:trHeight w:val="289"/>
        </w:trPr>
        <w:tc>
          <w:tcPr>
            <w:tcW w:w="600" w:type="dxa"/>
            <w:vMerge w:val="restart"/>
            <w:vAlign w:val="center"/>
          </w:tcPr>
          <w:p w:rsidR="005E1374" w:rsidRPr="002B0322" w:rsidRDefault="005E1374" w:rsidP="00FF1EFF">
            <w:pPr>
              <w:jc w:val="left"/>
              <w:rPr>
                <w:bCs/>
                <w:kern w:val="24"/>
              </w:rPr>
            </w:pPr>
            <w:r w:rsidRPr="002B0322">
              <w:rPr>
                <w:bCs/>
                <w:kern w:val="24"/>
              </w:rPr>
              <w:t>4.</w:t>
            </w:r>
          </w:p>
        </w:tc>
        <w:tc>
          <w:tcPr>
            <w:tcW w:w="5637" w:type="dxa"/>
            <w:tcBorders>
              <w:right w:val="nil"/>
            </w:tcBorders>
            <w:shd w:val="clear" w:color="auto" w:fill="F2F2F2"/>
          </w:tcPr>
          <w:p w:rsidR="005E1374" w:rsidRPr="002B0322" w:rsidRDefault="005E1374" w:rsidP="00FF1EFF">
            <w:pPr>
              <w:pStyle w:val="Pagrindinistekstas"/>
              <w:rPr>
                <w:kern w:val="24"/>
              </w:rPr>
            </w:pPr>
            <w:r w:rsidRPr="002B0322">
              <w:rPr>
                <w:kern w:val="24"/>
              </w:rPr>
              <w:t>Darbo užmokesčiui ir socialiniai draudimui</w:t>
            </w:r>
          </w:p>
        </w:tc>
        <w:tc>
          <w:tcPr>
            <w:tcW w:w="1134" w:type="dxa"/>
            <w:shd w:val="clear" w:color="auto" w:fill="F2F2F2"/>
          </w:tcPr>
          <w:p w:rsidR="005E1374" w:rsidRPr="002B0322" w:rsidRDefault="005E1374" w:rsidP="00E23090">
            <w:pPr>
              <w:rPr>
                <w:bCs/>
                <w:kern w:val="24"/>
              </w:rPr>
            </w:pPr>
          </w:p>
        </w:tc>
        <w:tc>
          <w:tcPr>
            <w:tcW w:w="1276" w:type="dxa"/>
            <w:shd w:val="clear" w:color="auto" w:fill="F2F2F2"/>
          </w:tcPr>
          <w:p w:rsidR="005E1374" w:rsidRPr="002B0322" w:rsidRDefault="005E1374" w:rsidP="00E23090">
            <w:pPr>
              <w:rPr>
                <w:bCs/>
                <w:kern w:val="24"/>
              </w:rPr>
            </w:pPr>
          </w:p>
        </w:tc>
        <w:tc>
          <w:tcPr>
            <w:tcW w:w="1073" w:type="dxa"/>
            <w:shd w:val="clear" w:color="auto" w:fill="F2F2F2"/>
          </w:tcPr>
          <w:p w:rsidR="005E1374" w:rsidRPr="002B0322" w:rsidRDefault="005E1374" w:rsidP="00E23090">
            <w:pPr>
              <w:rPr>
                <w:bCs/>
                <w:kern w:val="24"/>
              </w:rPr>
            </w:pPr>
          </w:p>
        </w:tc>
      </w:tr>
      <w:tr w:rsidR="005E1374" w:rsidRPr="002B0322" w:rsidTr="00E23090">
        <w:trPr>
          <w:cantSplit/>
          <w:trHeight w:val="331"/>
        </w:trPr>
        <w:tc>
          <w:tcPr>
            <w:tcW w:w="600" w:type="dxa"/>
            <w:vMerge/>
            <w:vAlign w:val="center"/>
          </w:tcPr>
          <w:p w:rsidR="005E1374" w:rsidRPr="002B0322" w:rsidRDefault="005E1374" w:rsidP="00FF1EFF">
            <w:pPr>
              <w:jc w:val="left"/>
              <w:rPr>
                <w:bCs/>
                <w:kern w:val="24"/>
              </w:rPr>
            </w:pPr>
          </w:p>
        </w:tc>
        <w:tc>
          <w:tcPr>
            <w:tcW w:w="5637" w:type="dxa"/>
            <w:tcBorders>
              <w:right w:val="nil"/>
            </w:tcBorders>
          </w:tcPr>
          <w:p w:rsidR="005E1374" w:rsidRPr="002B0322" w:rsidRDefault="005E1374" w:rsidP="00FF1EFF">
            <w:pPr>
              <w:jc w:val="left"/>
              <w:rPr>
                <w:kern w:val="24"/>
              </w:rPr>
            </w:pPr>
            <w:r w:rsidRPr="002B0322">
              <w:rPr>
                <w:i/>
                <w:snapToGrid w:val="0"/>
                <w:kern w:val="24"/>
              </w:rPr>
              <w:t>detalizavimas..........</w:t>
            </w:r>
          </w:p>
        </w:tc>
        <w:tc>
          <w:tcPr>
            <w:tcW w:w="1134" w:type="dxa"/>
          </w:tcPr>
          <w:p w:rsidR="005E1374" w:rsidRPr="002B0322" w:rsidRDefault="005E1374" w:rsidP="00E23090">
            <w:pPr>
              <w:rPr>
                <w:bCs/>
                <w:kern w:val="24"/>
              </w:rPr>
            </w:pPr>
          </w:p>
        </w:tc>
        <w:tc>
          <w:tcPr>
            <w:tcW w:w="1276" w:type="dxa"/>
          </w:tcPr>
          <w:p w:rsidR="005E1374" w:rsidRPr="002B0322" w:rsidRDefault="005E1374" w:rsidP="00E23090">
            <w:pPr>
              <w:rPr>
                <w:bCs/>
                <w:kern w:val="24"/>
              </w:rPr>
            </w:pPr>
          </w:p>
        </w:tc>
        <w:tc>
          <w:tcPr>
            <w:tcW w:w="1073" w:type="dxa"/>
          </w:tcPr>
          <w:p w:rsidR="005E1374" w:rsidRPr="002B0322" w:rsidRDefault="005E1374" w:rsidP="00E23090">
            <w:pPr>
              <w:rPr>
                <w:bCs/>
                <w:kern w:val="24"/>
              </w:rPr>
            </w:pPr>
          </w:p>
        </w:tc>
      </w:tr>
      <w:tr w:rsidR="005E1374" w:rsidRPr="002B0322" w:rsidTr="00E23090">
        <w:trPr>
          <w:cantSplit/>
          <w:trHeight w:val="367"/>
        </w:trPr>
        <w:tc>
          <w:tcPr>
            <w:tcW w:w="600" w:type="dxa"/>
            <w:vMerge w:val="restart"/>
            <w:vAlign w:val="center"/>
          </w:tcPr>
          <w:p w:rsidR="005E1374" w:rsidRPr="002B0322" w:rsidRDefault="005E1374" w:rsidP="00FF1EFF">
            <w:pPr>
              <w:jc w:val="left"/>
              <w:rPr>
                <w:bCs/>
                <w:kern w:val="24"/>
              </w:rPr>
            </w:pPr>
            <w:r w:rsidRPr="002B0322">
              <w:rPr>
                <w:bCs/>
                <w:kern w:val="24"/>
              </w:rPr>
              <w:t>5.</w:t>
            </w:r>
          </w:p>
        </w:tc>
        <w:tc>
          <w:tcPr>
            <w:tcW w:w="5637" w:type="dxa"/>
            <w:tcBorders>
              <w:right w:val="nil"/>
            </w:tcBorders>
            <w:shd w:val="clear" w:color="auto" w:fill="F2F2F2"/>
          </w:tcPr>
          <w:p w:rsidR="005E1374" w:rsidRPr="002B0322" w:rsidRDefault="005E1374" w:rsidP="00FF1EFF">
            <w:pPr>
              <w:pStyle w:val="Pagrindinistekstas"/>
              <w:rPr>
                <w:kern w:val="24"/>
              </w:rPr>
            </w:pPr>
            <w:r w:rsidRPr="002B0322">
              <w:t>Paslaugoms, susijusioms su darbo pobūdžiu, autorinėms sutartims (lektoriams, mokymų vadovams) apmokėti</w:t>
            </w:r>
          </w:p>
        </w:tc>
        <w:tc>
          <w:tcPr>
            <w:tcW w:w="1134" w:type="dxa"/>
            <w:shd w:val="clear" w:color="auto" w:fill="F2F2F2"/>
          </w:tcPr>
          <w:p w:rsidR="005E1374" w:rsidRPr="002B0322" w:rsidRDefault="005E1374" w:rsidP="00E23090">
            <w:pPr>
              <w:rPr>
                <w:bCs/>
                <w:kern w:val="24"/>
              </w:rPr>
            </w:pPr>
          </w:p>
        </w:tc>
        <w:tc>
          <w:tcPr>
            <w:tcW w:w="1276" w:type="dxa"/>
            <w:shd w:val="clear" w:color="auto" w:fill="F2F2F2"/>
          </w:tcPr>
          <w:p w:rsidR="005E1374" w:rsidRPr="002B0322" w:rsidRDefault="005E1374" w:rsidP="00E23090">
            <w:pPr>
              <w:rPr>
                <w:bCs/>
                <w:kern w:val="24"/>
              </w:rPr>
            </w:pPr>
          </w:p>
        </w:tc>
        <w:tc>
          <w:tcPr>
            <w:tcW w:w="1073" w:type="dxa"/>
            <w:shd w:val="clear" w:color="auto" w:fill="F2F2F2"/>
          </w:tcPr>
          <w:p w:rsidR="005E1374" w:rsidRPr="002B0322" w:rsidRDefault="005E1374" w:rsidP="00E23090">
            <w:pPr>
              <w:rPr>
                <w:bCs/>
                <w:kern w:val="24"/>
              </w:rPr>
            </w:pPr>
          </w:p>
        </w:tc>
      </w:tr>
      <w:tr w:rsidR="005E1374" w:rsidRPr="002B0322" w:rsidTr="00E23090">
        <w:trPr>
          <w:cantSplit/>
          <w:trHeight w:val="347"/>
        </w:trPr>
        <w:tc>
          <w:tcPr>
            <w:tcW w:w="600" w:type="dxa"/>
            <w:vMerge/>
            <w:vAlign w:val="center"/>
          </w:tcPr>
          <w:p w:rsidR="005E1374" w:rsidRPr="002B0322" w:rsidRDefault="005E1374" w:rsidP="00FF1EFF">
            <w:pPr>
              <w:jc w:val="left"/>
              <w:rPr>
                <w:bCs/>
                <w:kern w:val="24"/>
              </w:rPr>
            </w:pPr>
          </w:p>
        </w:tc>
        <w:tc>
          <w:tcPr>
            <w:tcW w:w="5637" w:type="dxa"/>
            <w:tcBorders>
              <w:right w:val="nil"/>
            </w:tcBorders>
          </w:tcPr>
          <w:p w:rsidR="005E1374" w:rsidRPr="002B0322" w:rsidRDefault="005E1374" w:rsidP="00FF1EFF">
            <w:pPr>
              <w:pStyle w:val="Pagrindinistekstas"/>
              <w:rPr>
                <w:kern w:val="24"/>
              </w:rPr>
            </w:pPr>
            <w:r w:rsidRPr="002B0322">
              <w:rPr>
                <w:i/>
                <w:snapToGrid w:val="0"/>
                <w:kern w:val="24"/>
              </w:rPr>
              <w:t>detalizavimas..........</w:t>
            </w:r>
          </w:p>
        </w:tc>
        <w:tc>
          <w:tcPr>
            <w:tcW w:w="1134" w:type="dxa"/>
          </w:tcPr>
          <w:p w:rsidR="005E1374" w:rsidRPr="002B0322" w:rsidRDefault="005E1374" w:rsidP="00E23090">
            <w:pPr>
              <w:rPr>
                <w:bCs/>
                <w:kern w:val="24"/>
              </w:rPr>
            </w:pPr>
          </w:p>
        </w:tc>
        <w:tc>
          <w:tcPr>
            <w:tcW w:w="1276" w:type="dxa"/>
          </w:tcPr>
          <w:p w:rsidR="005E1374" w:rsidRPr="002B0322" w:rsidRDefault="005E1374" w:rsidP="00E23090">
            <w:pPr>
              <w:rPr>
                <w:bCs/>
                <w:kern w:val="24"/>
              </w:rPr>
            </w:pPr>
          </w:p>
        </w:tc>
        <w:tc>
          <w:tcPr>
            <w:tcW w:w="1073" w:type="dxa"/>
          </w:tcPr>
          <w:p w:rsidR="005E1374" w:rsidRPr="002B0322" w:rsidRDefault="005E1374" w:rsidP="00E23090">
            <w:pPr>
              <w:rPr>
                <w:bCs/>
                <w:kern w:val="24"/>
              </w:rPr>
            </w:pPr>
          </w:p>
        </w:tc>
      </w:tr>
      <w:tr w:rsidR="005E1374" w:rsidRPr="002B0322" w:rsidTr="00E23090">
        <w:trPr>
          <w:cantSplit/>
          <w:trHeight w:val="266"/>
        </w:trPr>
        <w:tc>
          <w:tcPr>
            <w:tcW w:w="600" w:type="dxa"/>
            <w:vMerge w:val="restart"/>
            <w:vAlign w:val="center"/>
          </w:tcPr>
          <w:p w:rsidR="005E1374" w:rsidRPr="002B0322" w:rsidRDefault="005E1374" w:rsidP="00FF1EFF">
            <w:pPr>
              <w:jc w:val="left"/>
              <w:rPr>
                <w:bCs/>
                <w:kern w:val="24"/>
              </w:rPr>
            </w:pPr>
            <w:r w:rsidRPr="002B0322">
              <w:rPr>
                <w:bCs/>
                <w:kern w:val="24"/>
              </w:rPr>
              <w:t>6.</w:t>
            </w:r>
          </w:p>
        </w:tc>
        <w:tc>
          <w:tcPr>
            <w:tcW w:w="5637" w:type="dxa"/>
            <w:shd w:val="clear" w:color="auto" w:fill="F2F2F2"/>
          </w:tcPr>
          <w:p w:rsidR="005E1374" w:rsidRPr="002B0322" w:rsidRDefault="005E1374" w:rsidP="00FF1EFF">
            <w:pPr>
              <w:pStyle w:val="Pagrindinistekstas"/>
              <w:rPr>
                <w:snapToGrid w:val="0"/>
                <w:kern w:val="24"/>
              </w:rPr>
            </w:pPr>
            <w:r w:rsidRPr="002B0322">
              <w:rPr>
                <w:snapToGrid w:val="0"/>
                <w:kern w:val="24"/>
              </w:rPr>
              <w:t>Maitinimo paslaugos</w:t>
            </w:r>
          </w:p>
        </w:tc>
        <w:tc>
          <w:tcPr>
            <w:tcW w:w="1134" w:type="dxa"/>
            <w:shd w:val="clear" w:color="auto" w:fill="F2F2F2"/>
          </w:tcPr>
          <w:p w:rsidR="005E1374" w:rsidRPr="002B0322" w:rsidRDefault="005E1374" w:rsidP="00E23090">
            <w:pPr>
              <w:rPr>
                <w:bCs/>
                <w:kern w:val="24"/>
              </w:rPr>
            </w:pPr>
          </w:p>
        </w:tc>
        <w:tc>
          <w:tcPr>
            <w:tcW w:w="1276" w:type="dxa"/>
            <w:shd w:val="clear" w:color="auto" w:fill="F2F2F2"/>
          </w:tcPr>
          <w:p w:rsidR="005E1374" w:rsidRPr="002B0322" w:rsidRDefault="005E1374" w:rsidP="00E23090">
            <w:pPr>
              <w:rPr>
                <w:bCs/>
                <w:kern w:val="24"/>
              </w:rPr>
            </w:pPr>
          </w:p>
        </w:tc>
        <w:tc>
          <w:tcPr>
            <w:tcW w:w="1073" w:type="dxa"/>
            <w:shd w:val="clear" w:color="auto" w:fill="F2F2F2"/>
          </w:tcPr>
          <w:p w:rsidR="005E1374" w:rsidRPr="002B0322" w:rsidRDefault="005E1374" w:rsidP="00E23090">
            <w:pPr>
              <w:rPr>
                <w:bCs/>
                <w:kern w:val="24"/>
              </w:rPr>
            </w:pPr>
          </w:p>
        </w:tc>
      </w:tr>
      <w:tr w:rsidR="005E1374" w:rsidRPr="002B0322" w:rsidTr="00E23090">
        <w:trPr>
          <w:cantSplit/>
          <w:trHeight w:val="266"/>
        </w:trPr>
        <w:tc>
          <w:tcPr>
            <w:tcW w:w="600" w:type="dxa"/>
            <w:vMerge/>
            <w:vAlign w:val="center"/>
          </w:tcPr>
          <w:p w:rsidR="005E1374" w:rsidRPr="002B0322" w:rsidRDefault="005E1374" w:rsidP="00FF1EFF">
            <w:pPr>
              <w:jc w:val="left"/>
              <w:rPr>
                <w:bCs/>
                <w:kern w:val="24"/>
              </w:rPr>
            </w:pPr>
          </w:p>
        </w:tc>
        <w:tc>
          <w:tcPr>
            <w:tcW w:w="5637" w:type="dxa"/>
          </w:tcPr>
          <w:p w:rsidR="005E1374" w:rsidRPr="002B0322" w:rsidRDefault="005E1374" w:rsidP="00FF1EFF">
            <w:pPr>
              <w:pStyle w:val="Pagrindinistekstas"/>
              <w:rPr>
                <w:i/>
                <w:snapToGrid w:val="0"/>
                <w:kern w:val="24"/>
              </w:rPr>
            </w:pPr>
            <w:r w:rsidRPr="002B0322">
              <w:rPr>
                <w:i/>
                <w:snapToGrid w:val="0"/>
                <w:kern w:val="24"/>
              </w:rPr>
              <w:t>detalizavimas..........</w:t>
            </w:r>
          </w:p>
        </w:tc>
        <w:tc>
          <w:tcPr>
            <w:tcW w:w="1134" w:type="dxa"/>
          </w:tcPr>
          <w:p w:rsidR="005E1374" w:rsidRPr="002B0322" w:rsidRDefault="005E1374" w:rsidP="00E23090">
            <w:pPr>
              <w:rPr>
                <w:bCs/>
                <w:kern w:val="24"/>
              </w:rPr>
            </w:pPr>
          </w:p>
        </w:tc>
        <w:tc>
          <w:tcPr>
            <w:tcW w:w="1276" w:type="dxa"/>
          </w:tcPr>
          <w:p w:rsidR="005E1374" w:rsidRPr="002B0322" w:rsidRDefault="005E1374" w:rsidP="00E23090">
            <w:pPr>
              <w:rPr>
                <w:bCs/>
                <w:kern w:val="24"/>
              </w:rPr>
            </w:pPr>
          </w:p>
        </w:tc>
        <w:tc>
          <w:tcPr>
            <w:tcW w:w="1073" w:type="dxa"/>
          </w:tcPr>
          <w:p w:rsidR="005E1374" w:rsidRPr="002B0322" w:rsidRDefault="005E1374" w:rsidP="00E23090">
            <w:pPr>
              <w:rPr>
                <w:bCs/>
                <w:kern w:val="24"/>
              </w:rPr>
            </w:pPr>
          </w:p>
        </w:tc>
      </w:tr>
      <w:tr w:rsidR="005E1374" w:rsidRPr="002B0322" w:rsidTr="00E23090">
        <w:trPr>
          <w:cantSplit/>
          <w:trHeight w:val="266"/>
        </w:trPr>
        <w:tc>
          <w:tcPr>
            <w:tcW w:w="600" w:type="dxa"/>
            <w:vMerge w:val="restart"/>
            <w:vAlign w:val="center"/>
          </w:tcPr>
          <w:p w:rsidR="005E1374" w:rsidRPr="002B0322" w:rsidRDefault="005E1374" w:rsidP="00FF1EFF">
            <w:pPr>
              <w:jc w:val="left"/>
              <w:rPr>
                <w:bCs/>
                <w:kern w:val="24"/>
              </w:rPr>
            </w:pPr>
            <w:r w:rsidRPr="002B0322">
              <w:rPr>
                <w:bCs/>
                <w:kern w:val="24"/>
              </w:rPr>
              <w:t>7.</w:t>
            </w:r>
          </w:p>
        </w:tc>
        <w:tc>
          <w:tcPr>
            <w:tcW w:w="5637" w:type="dxa"/>
            <w:shd w:val="clear" w:color="auto" w:fill="F2F2F2"/>
          </w:tcPr>
          <w:p w:rsidR="005E1374" w:rsidRPr="002B0322" w:rsidRDefault="005E1374" w:rsidP="00FF1EFF">
            <w:pPr>
              <w:pStyle w:val="Pagrindinistekstas"/>
              <w:rPr>
                <w:snapToGrid w:val="0"/>
                <w:kern w:val="24"/>
              </w:rPr>
            </w:pPr>
            <w:r w:rsidRPr="002B0322">
              <w:rPr>
                <w:snapToGrid w:val="0"/>
                <w:kern w:val="24"/>
              </w:rPr>
              <w:t>Kitos išlaidos</w:t>
            </w:r>
          </w:p>
        </w:tc>
        <w:tc>
          <w:tcPr>
            <w:tcW w:w="1134" w:type="dxa"/>
            <w:shd w:val="clear" w:color="auto" w:fill="F2F2F2"/>
          </w:tcPr>
          <w:p w:rsidR="005E1374" w:rsidRPr="002B0322" w:rsidRDefault="005E1374" w:rsidP="00E23090">
            <w:pPr>
              <w:rPr>
                <w:bCs/>
                <w:kern w:val="24"/>
              </w:rPr>
            </w:pPr>
          </w:p>
        </w:tc>
        <w:tc>
          <w:tcPr>
            <w:tcW w:w="1276" w:type="dxa"/>
            <w:shd w:val="clear" w:color="auto" w:fill="F2F2F2"/>
          </w:tcPr>
          <w:p w:rsidR="005E1374" w:rsidRPr="002B0322" w:rsidRDefault="005E1374" w:rsidP="00E23090">
            <w:pPr>
              <w:rPr>
                <w:bCs/>
                <w:kern w:val="24"/>
              </w:rPr>
            </w:pPr>
          </w:p>
        </w:tc>
        <w:tc>
          <w:tcPr>
            <w:tcW w:w="1073" w:type="dxa"/>
            <w:shd w:val="clear" w:color="auto" w:fill="F2F2F2"/>
          </w:tcPr>
          <w:p w:rsidR="005E1374" w:rsidRPr="002B0322" w:rsidRDefault="005E1374" w:rsidP="00E23090">
            <w:pPr>
              <w:rPr>
                <w:bCs/>
                <w:kern w:val="24"/>
              </w:rPr>
            </w:pPr>
          </w:p>
        </w:tc>
      </w:tr>
      <w:tr w:rsidR="005E1374" w:rsidRPr="002B0322" w:rsidTr="00E23090">
        <w:trPr>
          <w:cantSplit/>
          <w:trHeight w:val="266"/>
        </w:trPr>
        <w:tc>
          <w:tcPr>
            <w:tcW w:w="600" w:type="dxa"/>
            <w:vMerge/>
            <w:vAlign w:val="center"/>
          </w:tcPr>
          <w:p w:rsidR="005E1374" w:rsidRPr="002B0322" w:rsidRDefault="005E1374" w:rsidP="00FF1EFF">
            <w:pPr>
              <w:jc w:val="left"/>
              <w:rPr>
                <w:bCs/>
                <w:kern w:val="24"/>
              </w:rPr>
            </w:pPr>
          </w:p>
        </w:tc>
        <w:tc>
          <w:tcPr>
            <w:tcW w:w="5637" w:type="dxa"/>
          </w:tcPr>
          <w:p w:rsidR="005E1374" w:rsidRPr="002B0322" w:rsidRDefault="005E1374" w:rsidP="00FF1EFF">
            <w:pPr>
              <w:pStyle w:val="Pagrindinistekstas"/>
              <w:rPr>
                <w:snapToGrid w:val="0"/>
                <w:kern w:val="24"/>
              </w:rPr>
            </w:pPr>
            <w:r w:rsidRPr="002B0322">
              <w:rPr>
                <w:i/>
                <w:snapToGrid w:val="0"/>
                <w:kern w:val="24"/>
              </w:rPr>
              <w:t>detalizavimas..........</w:t>
            </w:r>
          </w:p>
        </w:tc>
        <w:tc>
          <w:tcPr>
            <w:tcW w:w="1134" w:type="dxa"/>
          </w:tcPr>
          <w:p w:rsidR="005E1374" w:rsidRPr="002B0322" w:rsidRDefault="005E1374" w:rsidP="00E23090">
            <w:pPr>
              <w:rPr>
                <w:bCs/>
                <w:kern w:val="24"/>
              </w:rPr>
            </w:pPr>
          </w:p>
        </w:tc>
        <w:tc>
          <w:tcPr>
            <w:tcW w:w="1276" w:type="dxa"/>
          </w:tcPr>
          <w:p w:rsidR="005E1374" w:rsidRPr="002B0322" w:rsidRDefault="005E1374" w:rsidP="00E23090">
            <w:pPr>
              <w:rPr>
                <w:bCs/>
                <w:kern w:val="24"/>
              </w:rPr>
            </w:pPr>
          </w:p>
        </w:tc>
        <w:tc>
          <w:tcPr>
            <w:tcW w:w="1073" w:type="dxa"/>
          </w:tcPr>
          <w:p w:rsidR="005E1374" w:rsidRPr="002B0322" w:rsidRDefault="005E1374" w:rsidP="00E23090">
            <w:pPr>
              <w:rPr>
                <w:bCs/>
                <w:kern w:val="24"/>
              </w:rPr>
            </w:pPr>
          </w:p>
        </w:tc>
      </w:tr>
      <w:tr w:rsidR="005E1374" w:rsidRPr="002B0322" w:rsidTr="00E23090">
        <w:trPr>
          <w:cantSplit/>
        </w:trPr>
        <w:tc>
          <w:tcPr>
            <w:tcW w:w="6237" w:type="dxa"/>
            <w:gridSpan w:val="2"/>
          </w:tcPr>
          <w:p w:rsidR="005E1374" w:rsidRPr="002B0322" w:rsidRDefault="005E1374" w:rsidP="00E23090">
            <w:pPr>
              <w:pStyle w:val="Pagrindinistekstas"/>
              <w:jc w:val="right"/>
              <w:rPr>
                <w:b/>
                <w:bCs/>
                <w:kern w:val="24"/>
              </w:rPr>
            </w:pPr>
            <w:r w:rsidRPr="002B0322">
              <w:rPr>
                <w:b/>
                <w:kern w:val="24"/>
              </w:rPr>
              <w:t>Iš viso</w:t>
            </w:r>
          </w:p>
        </w:tc>
        <w:tc>
          <w:tcPr>
            <w:tcW w:w="1134" w:type="dxa"/>
          </w:tcPr>
          <w:p w:rsidR="005E1374" w:rsidRPr="002B0322" w:rsidRDefault="005E1374" w:rsidP="00E23090">
            <w:pPr>
              <w:pStyle w:val="Pagrindinistekstas"/>
              <w:jc w:val="center"/>
              <w:rPr>
                <w:b/>
                <w:kern w:val="24"/>
              </w:rPr>
            </w:pPr>
          </w:p>
        </w:tc>
        <w:tc>
          <w:tcPr>
            <w:tcW w:w="1276" w:type="dxa"/>
          </w:tcPr>
          <w:p w:rsidR="005E1374" w:rsidRPr="002B0322" w:rsidRDefault="005E1374" w:rsidP="00E23090">
            <w:pPr>
              <w:rPr>
                <w:b/>
                <w:bCs/>
                <w:kern w:val="24"/>
              </w:rPr>
            </w:pPr>
          </w:p>
        </w:tc>
        <w:tc>
          <w:tcPr>
            <w:tcW w:w="1073" w:type="dxa"/>
          </w:tcPr>
          <w:p w:rsidR="005E1374" w:rsidRPr="002B0322" w:rsidRDefault="005E1374" w:rsidP="00E23090">
            <w:pPr>
              <w:rPr>
                <w:b/>
                <w:bCs/>
                <w:kern w:val="24"/>
              </w:rPr>
            </w:pPr>
          </w:p>
        </w:tc>
      </w:tr>
    </w:tbl>
    <w:p w:rsidR="005E1374" w:rsidRPr="002B0322" w:rsidRDefault="005E1374" w:rsidP="00FF1EFF">
      <w:pPr>
        <w:jc w:val="both"/>
        <w:rPr>
          <w:kern w:val="24"/>
        </w:rPr>
      </w:pPr>
    </w:p>
    <w:p w:rsidR="005E1374" w:rsidRPr="002B0322" w:rsidRDefault="005E1374" w:rsidP="00FF1EFF">
      <w:pPr>
        <w:jc w:val="both"/>
        <w:rPr>
          <w:kern w:val="24"/>
        </w:rPr>
      </w:pPr>
    </w:p>
    <w:p w:rsidR="005E1374" w:rsidRPr="002B0322" w:rsidRDefault="005E1374" w:rsidP="00FF1EFF">
      <w:pPr>
        <w:jc w:val="both"/>
        <w:rPr>
          <w:kern w:val="24"/>
        </w:rPr>
      </w:pPr>
    </w:p>
    <w:p w:rsidR="005E1374" w:rsidRPr="002B0322" w:rsidRDefault="005E1374" w:rsidP="00FF1EFF">
      <w:pPr>
        <w:jc w:val="both"/>
        <w:rPr>
          <w:kern w:val="24"/>
        </w:rPr>
      </w:pPr>
      <w:r w:rsidRPr="002B0322">
        <w:rPr>
          <w:kern w:val="24"/>
        </w:rPr>
        <w:t>Administracija</w:t>
      </w:r>
      <w:r w:rsidRPr="002B0322">
        <w:rPr>
          <w:kern w:val="24"/>
        </w:rPr>
        <w:tab/>
      </w:r>
      <w:r w:rsidRPr="002B0322">
        <w:rPr>
          <w:kern w:val="24"/>
        </w:rPr>
        <w:tab/>
      </w:r>
      <w:r w:rsidRPr="002B0322">
        <w:rPr>
          <w:kern w:val="24"/>
        </w:rPr>
        <w:tab/>
        <w:t>Organizacija</w:t>
      </w:r>
    </w:p>
    <w:p w:rsidR="005E1374" w:rsidRPr="002B0322" w:rsidRDefault="005E1374" w:rsidP="00FF1EFF">
      <w:pPr>
        <w:jc w:val="both"/>
        <w:rPr>
          <w:kern w:val="24"/>
        </w:rPr>
      </w:pPr>
    </w:p>
    <w:p w:rsidR="005E1374" w:rsidRPr="002B0322" w:rsidRDefault="005E1374" w:rsidP="00FF1EFF">
      <w:pPr>
        <w:jc w:val="both"/>
        <w:rPr>
          <w:kern w:val="24"/>
        </w:rPr>
      </w:pPr>
      <w:r w:rsidRPr="002B0322">
        <w:rPr>
          <w:kern w:val="24"/>
        </w:rPr>
        <w:t>Parašas</w:t>
      </w:r>
      <w:r w:rsidRPr="002B0322">
        <w:rPr>
          <w:kern w:val="24"/>
        </w:rPr>
        <w:tab/>
      </w:r>
      <w:r w:rsidRPr="002B0322">
        <w:rPr>
          <w:kern w:val="24"/>
        </w:rPr>
        <w:tab/>
      </w:r>
      <w:r w:rsidRPr="002B0322">
        <w:rPr>
          <w:kern w:val="24"/>
        </w:rPr>
        <w:tab/>
      </w:r>
      <w:r w:rsidRPr="002B0322">
        <w:rPr>
          <w:kern w:val="24"/>
        </w:rPr>
        <w:tab/>
        <w:t>Parašas</w:t>
      </w:r>
    </w:p>
    <w:p w:rsidR="005E1374" w:rsidRPr="002B0322" w:rsidRDefault="005E1374" w:rsidP="00FF1EFF">
      <w:pPr>
        <w:jc w:val="both"/>
        <w:rPr>
          <w:kern w:val="24"/>
        </w:rPr>
      </w:pPr>
    </w:p>
    <w:p w:rsidR="005E1374" w:rsidRPr="002B0322" w:rsidRDefault="005E1374" w:rsidP="00FF1EFF">
      <w:pPr>
        <w:jc w:val="both"/>
        <w:rPr>
          <w:kern w:val="24"/>
        </w:rPr>
      </w:pPr>
      <w:r w:rsidRPr="002B0322">
        <w:rPr>
          <w:kern w:val="24"/>
        </w:rPr>
        <w:t>Vardas, pavardė</w:t>
      </w:r>
      <w:r w:rsidRPr="002B0322">
        <w:rPr>
          <w:kern w:val="24"/>
        </w:rPr>
        <w:tab/>
      </w:r>
      <w:r w:rsidRPr="002B0322">
        <w:rPr>
          <w:kern w:val="24"/>
        </w:rPr>
        <w:tab/>
      </w:r>
      <w:r w:rsidRPr="002B0322">
        <w:rPr>
          <w:kern w:val="24"/>
        </w:rPr>
        <w:tab/>
        <w:t>Vardas, pavardė</w:t>
      </w:r>
    </w:p>
    <w:p w:rsidR="005E1374" w:rsidRPr="002B0322" w:rsidRDefault="005E1374" w:rsidP="00FF1EFF">
      <w:pPr>
        <w:jc w:val="both"/>
        <w:rPr>
          <w:kern w:val="24"/>
        </w:rPr>
      </w:pPr>
    </w:p>
    <w:p w:rsidR="005E1374" w:rsidRPr="002B0322" w:rsidRDefault="005E1374" w:rsidP="00FF1EFF">
      <w:pPr>
        <w:jc w:val="both"/>
        <w:rPr>
          <w:kern w:val="24"/>
        </w:rPr>
      </w:pPr>
      <w:r w:rsidRPr="002B0322">
        <w:rPr>
          <w:kern w:val="24"/>
        </w:rPr>
        <w:tab/>
      </w:r>
      <w:r w:rsidRPr="002B0322">
        <w:rPr>
          <w:kern w:val="24"/>
        </w:rPr>
        <w:tab/>
        <w:t>A. V.</w:t>
      </w:r>
      <w:r w:rsidRPr="002B0322">
        <w:rPr>
          <w:kern w:val="24"/>
        </w:rPr>
        <w:tab/>
      </w:r>
      <w:r w:rsidRPr="002B0322">
        <w:rPr>
          <w:kern w:val="24"/>
        </w:rPr>
        <w:tab/>
      </w:r>
      <w:r w:rsidRPr="002B0322">
        <w:rPr>
          <w:kern w:val="24"/>
        </w:rPr>
        <w:tab/>
      </w:r>
      <w:r w:rsidRPr="002B0322">
        <w:rPr>
          <w:kern w:val="24"/>
        </w:rPr>
        <w:tab/>
        <w:t>A. V.</w:t>
      </w:r>
    </w:p>
    <w:p w:rsidR="005E1374" w:rsidRPr="002B0322" w:rsidRDefault="005E1374" w:rsidP="00FF1EFF">
      <w:pPr>
        <w:jc w:val="both"/>
        <w:rPr>
          <w:kern w:val="24"/>
        </w:rPr>
      </w:pPr>
    </w:p>
    <w:p w:rsidR="005E1374" w:rsidRPr="002B0322" w:rsidRDefault="005E1374" w:rsidP="007C4E2E">
      <w:pPr>
        <w:jc w:val="both"/>
        <w:rPr>
          <w:rFonts w:ascii="Palemonas" w:hAnsi="Palemonas" w:cs="Palemonas"/>
          <w:szCs w:val="22"/>
        </w:rPr>
      </w:pPr>
    </w:p>
    <w:p w:rsidR="005E1374" w:rsidRPr="002B0322" w:rsidRDefault="005E1374" w:rsidP="00FF1EFF">
      <w:pPr>
        <w:ind w:firstLine="6840"/>
        <w:jc w:val="both"/>
        <w:rPr>
          <w:bCs/>
          <w:kern w:val="24"/>
        </w:rPr>
      </w:pPr>
      <w:r w:rsidRPr="002B0322">
        <w:rPr>
          <w:rFonts w:ascii="Palemonas" w:hAnsi="Palemonas" w:cs="Palemonas"/>
          <w:szCs w:val="22"/>
        </w:rPr>
        <w:br w:type="page"/>
      </w:r>
      <w:r w:rsidRPr="002B0322">
        <w:rPr>
          <w:bCs/>
          <w:kern w:val="24"/>
        </w:rPr>
        <w:lastRenderedPageBreak/>
        <w:t>Projekto vykdymo sutarties</w:t>
      </w:r>
    </w:p>
    <w:p w:rsidR="005E1374" w:rsidRPr="002B0322" w:rsidRDefault="005E1374" w:rsidP="00FF1EFF">
      <w:pPr>
        <w:ind w:firstLine="6840"/>
        <w:jc w:val="both"/>
        <w:rPr>
          <w:snapToGrid w:val="0"/>
          <w:kern w:val="24"/>
        </w:rPr>
      </w:pPr>
      <w:r w:rsidRPr="002B0322">
        <w:rPr>
          <w:snapToGrid w:val="0"/>
          <w:kern w:val="24"/>
        </w:rPr>
        <w:t>2 priedas</w:t>
      </w:r>
    </w:p>
    <w:p w:rsidR="005E1374" w:rsidRPr="002B0322" w:rsidRDefault="005E1374" w:rsidP="00FF1EFF">
      <w:pPr>
        <w:jc w:val="both"/>
        <w:rPr>
          <w:kern w:val="24"/>
        </w:rPr>
      </w:pPr>
    </w:p>
    <w:p w:rsidR="005E1374" w:rsidRPr="002B0322" w:rsidRDefault="005E1374" w:rsidP="00FF1EFF">
      <w:pPr>
        <w:jc w:val="both"/>
        <w:rPr>
          <w:kern w:val="24"/>
        </w:rPr>
      </w:pPr>
    </w:p>
    <w:p w:rsidR="005E1374" w:rsidRPr="002B0322" w:rsidRDefault="005E1374" w:rsidP="00FF1EFF">
      <w:pPr>
        <w:rPr>
          <w:b/>
          <w:caps/>
          <w:kern w:val="24"/>
        </w:rPr>
      </w:pPr>
      <w:r w:rsidRPr="002B0322">
        <w:rPr>
          <w:b/>
          <w:caps/>
          <w:kern w:val="24"/>
        </w:rPr>
        <w:t>ATLIKTŲ DARBŲ, SUSIJUSIŲ SU PROJEKTO ĮGYVENDINIMU, VEIKLOS SUVESTINĖ ATASKAITA</w:t>
      </w:r>
    </w:p>
    <w:p w:rsidR="005E1374" w:rsidRPr="002B0322" w:rsidRDefault="005E1374" w:rsidP="00FF1EFF">
      <w:pPr>
        <w:jc w:val="both"/>
        <w:rPr>
          <w:kern w:val="24"/>
        </w:rPr>
      </w:pPr>
    </w:p>
    <w:p w:rsidR="005E1374" w:rsidRPr="002B0322" w:rsidRDefault="005E1374" w:rsidP="00FF1EFF">
      <w:pPr>
        <w:jc w:val="both"/>
        <w:rPr>
          <w:kern w:val="24"/>
        </w:rPr>
      </w:pPr>
    </w:p>
    <w:p w:rsidR="005E1374" w:rsidRPr="002B0322" w:rsidRDefault="005E1374" w:rsidP="00FF1EFF">
      <w:pPr>
        <w:pBdr>
          <w:top w:val="single" w:sz="4" w:space="1" w:color="auto"/>
          <w:left w:val="single" w:sz="4" w:space="0" w:color="auto"/>
          <w:bottom w:val="single" w:sz="4" w:space="1" w:color="auto"/>
          <w:right w:val="single" w:sz="4" w:space="4" w:color="auto"/>
          <w:between w:val="single" w:sz="4" w:space="1" w:color="auto"/>
        </w:pBdr>
        <w:jc w:val="left"/>
        <w:rPr>
          <w:bCs/>
          <w:kern w:val="24"/>
        </w:rPr>
      </w:pPr>
      <w:r w:rsidRPr="002B0322">
        <w:rPr>
          <w:bCs/>
          <w:kern w:val="24"/>
        </w:rPr>
        <w:t>Organizacijos pavadinimas</w:t>
      </w:r>
    </w:p>
    <w:p w:rsidR="005E1374" w:rsidRPr="002B0322" w:rsidRDefault="005E1374" w:rsidP="00FF1EFF">
      <w:pPr>
        <w:pBdr>
          <w:top w:val="single" w:sz="4" w:space="1" w:color="auto"/>
          <w:left w:val="single" w:sz="4" w:space="0" w:color="auto"/>
          <w:bottom w:val="single" w:sz="4" w:space="1" w:color="auto"/>
          <w:right w:val="single" w:sz="4" w:space="4" w:color="auto"/>
          <w:between w:val="single" w:sz="4" w:space="1" w:color="auto"/>
        </w:pBdr>
        <w:jc w:val="left"/>
        <w:rPr>
          <w:bCs/>
          <w:kern w:val="24"/>
        </w:rPr>
      </w:pPr>
      <w:r w:rsidRPr="002B0322">
        <w:rPr>
          <w:bCs/>
          <w:kern w:val="24"/>
        </w:rPr>
        <w:t>Projekto pavadiniams</w:t>
      </w:r>
    </w:p>
    <w:p w:rsidR="005E1374" w:rsidRPr="002B0322" w:rsidRDefault="005E1374" w:rsidP="00FF1EFF">
      <w:pPr>
        <w:jc w:val="both"/>
        <w:rPr>
          <w:kern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3824"/>
        <w:gridCol w:w="1559"/>
        <w:gridCol w:w="1427"/>
        <w:gridCol w:w="2366"/>
      </w:tblGrid>
      <w:tr w:rsidR="005E1374" w:rsidRPr="002B0322" w:rsidTr="00FF1EFF">
        <w:trPr>
          <w:trHeight w:val="561"/>
        </w:trPr>
        <w:tc>
          <w:tcPr>
            <w:tcW w:w="570" w:type="dxa"/>
            <w:vAlign w:val="center"/>
          </w:tcPr>
          <w:p w:rsidR="005E1374" w:rsidRPr="002B0322" w:rsidRDefault="005E1374" w:rsidP="00E23090">
            <w:pPr>
              <w:rPr>
                <w:b/>
                <w:kern w:val="24"/>
                <w:szCs w:val="22"/>
              </w:rPr>
            </w:pPr>
            <w:r w:rsidRPr="002B0322">
              <w:rPr>
                <w:b/>
                <w:kern w:val="24"/>
                <w:sz w:val="22"/>
                <w:szCs w:val="22"/>
              </w:rPr>
              <w:t>Eil. Nr.</w:t>
            </w:r>
          </w:p>
        </w:tc>
        <w:tc>
          <w:tcPr>
            <w:tcW w:w="3824" w:type="dxa"/>
            <w:vAlign w:val="center"/>
          </w:tcPr>
          <w:p w:rsidR="005E1374" w:rsidRPr="002B0322" w:rsidRDefault="005E1374" w:rsidP="00E23090">
            <w:pPr>
              <w:rPr>
                <w:b/>
                <w:kern w:val="24"/>
                <w:szCs w:val="22"/>
              </w:rPr>
            </w:pPr>
            <w:r w:rsidRPr="002B0322">
              <w:rPr>
                <w:b/>
                <w:kern w:val="24"/>
                <w:sz w:val="22"/>
                <w:szCs w:val="22"/>
              </w:rPr>
              <w:t>Atliktų darbų pavadinimas</w:t>
            </w:r>
          </w:p>
          <w:p w:rsidR="005E1374" w:rsidRPr="002B0322" w:rsidRDefault="005E1374" w:rsidP="00E23090">
            <w:pPr>
              <w:rPr>
                <w:b/>
                <w:kern w:val="24"/>
                <w:szCs w:val="22"/>
              </w:rPr>
            </w:pPr>
            <w:r w:rsidRPr="002B0322">
              <w:rPr>
                <w:b/>
                <w:kern w:val="24"/>
                <w:sz w:val="22"/>
                <w:szCs w:val="22"/>
              </w:rPr>
              <w:t>(veiklos aprašymas)</w:t>
            </w:r>
          </w:p>
        </w:tc>
        <w:tc>
          <w:tcPr>
            <w:tcW w:w="1559" w:type="dxa"/>
            <w:vAlign w:val="center"/>
          </w:tcPr>
          <w:p w:rsidR="005E1374" w:rsidRPr="002B0322" w:rsidRDefault="005E1374" w:rsidP="00E23090">
            <w:pPr>
              <w:rPr>
                <w:b/>
                <w:kern w:val="24"/>
                <w:szCs w:val="22"/>
              </w:rPr>
            </w:pPr>
            <w:r w:rsidRPr="002B0322">
              <w:rPr>
                <w:b/>
                <w:kern w:val="24"/>
                <w:sz w:val="22"/>
                <w:szCs w:val="22"/>
              </w:rPr>
              <w:t>Darbų atlikimo data</w:t>
            </w:r>
          </w:p>
        </w:tc>
        <w:tc>
          <w:tcPr>
            <w:tcW w:w="1427" w:type="dxa"/>
            <w:vAlign w:val="center"/>
          </w:tcPr>
          <w:p w:rsidR="005E1374" w:rsidRPr="002B0322" w:rsidRDefault="005E1374" w:rsidP="00E23090">
            <w:pPr>
              <w:rPr>
                <w:b/>
                <w:kern w:val="24"/>
                <w:szCs w:val="22"/>
              </w:rPr>
            </w:pPr>
            <w:r w:rsidRPr="002B0322">
              <w:rPr>
                <w:b/>
                <w:kern w:val="24"/>
                <w:sz w:val="22"/>
                <w:szCs w:val="22"/>
              </w:rPr>
              <w:t>Atsakingas darbuotojas</w:t>
            </w:r>
          </w:p>
        </w:tc>
        <w:tc>
          <w:tcPr>
            <w:tcW w:w="2366" w:type="dxa"/>
            <w:vAlign w:val="center"/>
          </w:tcPr>
          <w:p w:rsidR="005E1374" w:rsidRPr="002B0322" w:rsidRDefault="005E1374" w:rsidP="00E23090">
            <w:pPr>
              <w:rPr>
                <w:b/>
                <w:kern w:val="24"/>
                <w:szCs w:val="22"/>
              </w:rPr>
            </w:pPr>
            <w:r w:rsidRPr="002B0322">
              <w:rPr>
                <w:b/>
                <w:kern w:val="24"/>
                <w:sz w:val="22"/>
                <w:szCs w:val="22"/>
              </w:rPr>
              <w:t>Rezultatai, neįvykdymo priežastys (jei neįvykdyta)</w:t>
            </w:r>
          </w:p>
        </w:tc>
      </w:tr>
      <w:tr w:rsidR="005E1374" w:rsidRPr="002B0322" w:rsidTr="00FF1EFF">
        <w:trPr>
          <w:trHeight w:val="52"/>
        </w:trPr>
        <w:tc>
          <w:tcPr>
            <w:tcW w:w="570" w:type="dxa"/>
          </w:tcPr>
          <w:p w:rsidR="005E1374" w:rsidRPr="002B0322" w:rsidRDefault="005E1374" w:rsidP="00E23090">
            <w:pPr>
              <w:rPr>
                <w:kern w:val="24"/>
              </w:rPr>
            </w:pPr>
          </w:p>
        </w:tc>
        <w:tc>
          <w:tcPr>
            <w:tcW w:w="3824" w:type="dxa"/>
          </w:tcPr>
          <w:p w:rsidR="005E1374" w:rsidRPr="002B0322" w:rsidRDefault="005E1374" w:rsidP="00E23090">
            <w:pPr>
              <w:rPr>
                <w:kern w:val="24"/>
              </w:rPr>
            </w:pPr>
          </w:p>
        </w:tc>
        <w:tc>
          <w:tcPr>
            <w:tcW w:w="1559" w:type="dxa"/>
          </w:tcPr>
          <w:p w:rsidR="005E1374" w:rsidRPr="002B0322" w:rsidRDefault="005E1374" w:rsidP="00E23090">
            <w:pPr>
              <w:rPr>
                <w:kern w:val="24"/>
              </w:rPr>
            </w:pPr>
          </w:p>
        </w:tc>
        <w:tc>
          <w:tcPr>
            <w:tcW w:w="1427" w:type="dxa"/>
          </w:tcPr>
          <w:p w:rsidR="005E1374" w:rsidRPr="002B0322" w:rsidRDefault="005E1374" w:rsidP="00E23090">
            <w:pPr>
              <w:rPr>
                <w:kern w:val="24"/>
              </w:rPr>
            </w:pPr>
          </w:p>
        </w:tc>
        <w:tc>
          <w:tcPr>
            <w:tcW w:w="2366" w:type="dxa"/>
          </w:tcPr>
          <w:p w:rsidR="005E1374" w:rsidRPr="002B0322" w:rsidRDefault="005E1374" w:rsidP="00E23090">
            <w:pPr>
              <w:rPr>
                <w:kern w:val="24"/>
              </w:rPr>
            </w:pPr>
          </w:p>
        </w:tc>
      </w:tr>
      <w:tr w:rsidR="005E1374" w:rsidRPr="002B0322" w:rsidTr="00FF1EFF">
        <w:trPr>
          <w:trHeight w:val="118"/>
        </w:trPr>
        <w:tc>
          <w:tcPr>
            <w:tcW w:w="570" w:type="dxa"/>
          </w:tcPr>
          <w:p w:rsidR="005E1374" w:rsidRPr="002B0322" w:rsidRDefault="005E1374" w:rsidP="00E23090">
            <w:pPr>
              <w:rPr>
                <w:kern w:val="24"/>
              </w:rPr>
            </w:pPr>
          </w:p>
        </w:tc>
        <w:tc>
          <w:tcPr>
            <w:tcW w:w="3824" w:type="dxa"/>
          </w:tcPr>
          <w:p w:rsidR="005E1374" w:rsidRPr="002B0322" w:rsidRDefault="005E1374" w:rsidP="00E23090">
            <w:pPr>
              <w:rPr>
                <w:kern w:val="24"/>
              </w:rPr>
            </w:pPr>
          </w:p>
        </w:tc>
        <w:tc>
          <w:tcPr>
            <w:tcW w:w="1559" w:type="dxa"/>
          </w:tcPr>
          <w:p w:rsidR="005E1374" w:rsidRPr="002B0322" w:rsidRDefault="005E1374" w:rsidP="00E23090">
            <w:pPr>
              <w:rPr>
                <w:kern w:val="24"/>
              </w:rPr>
            </w:pPr>
          </w:p>
        </w:tc>
        <w:tc>
          <w:tcPr>
            <w:tcW w:w="1427" w:type="dxa"/>
          </w:tcPr>
          <w:p w:rsidR="005E1374" w:rsidRPr="002B0322" w:rsidRDefault="005E1374" w:rsidP="00E23090">
            <w:pPr>
              <w:rPr>
                <w:kern w:val="24"/>
              </w:rPr>
            </w:pPr>
          </w:p>
        </w:tc>
        <w:tc>
          <w:tcPr>
            <w:tcW w:w="2366" w:type="dxa"/>
          </w:tcPr>
          <w:p w:rsidR="005E1374" w:rsidRPr="002B0322" w:rsidRDefault="005E1374" w:rsidP="00E23090">
            <w:pPr>
              <w:rPr>
                <w:kern w:val="24"/>
              </w:rPr>
            </w:pPr>
          </w:p>
        </w:tc>
      </w:tr>
      <w:tr w:rsidR="005E1374" w:rsidRPr="002B0322" w:rsidTr="00FF1EFF">
        <w:trPr>
          <w:trHeight w:val="118"/>
        </w:trPr>
        <w:tc>
          <w:tcPr>
            <w:tcW w:w="570" w:type="dxa"/>
          </w:tcPr>
          <w:p w:rsidR="005E1374" w:rsidRPr="002B0322" w:rsidRDefault="005E1374" w:rsidP="00E23090">
            <w:pPr>
              <w:rPr>
                <w:kern w:val="24"/>
              </w:rPr>
            </w:pPr>
          </w:p>
        </w:tc>
        <w:tc>
          <w:tcPr>
            <w:tcW w:w="3824" w:type="dxa"/>
          </w:tcPr>
          <w:p w:rsidR="005E1374" w:rsidRPr="002B0322" w:rsidRDefault="005E1374" w:rsidP="00E23090">
            <w:pPr>
              <w:rPr>
                <w:kern w:val="24"/>
              </w:rPr>
            </w:pPr>
          </w:p>
        </w:tc>
        <w:tc>
          <w:tcPr>
            <w:tcW w:w="1559" w:type="dxa"/>
          </w:tcPr>
          <w:p w:rsidR="005E1374" w:rsidRPr="002B0322" w:rsidRDefault="005E1374" w:rsidP="00E23090">
            <w:pPr>
              <w:rPr>
                <w:kern w:val="24"/>
              </w:rPr>
            </w:pPr>
          </w:p>
        </w:tc>
        <w:tc>
          <w:tcPr>
            <w:tcW w:w="1427" w:type="dxa"/>
          </w:tcPr>
          <w:p w:rsidR="005E1374" w:rsidRPr="002B0322" w:rsidRDefault="005E1374" w:rsidP="00E23090">
            <w:pPr>
              <w:rPr>
                <w:kern w:val="24"/>
              </w:rPr>
            </w:pPr>
          </w:p>
        </w:tc>
        <w:tc>
          <w:tcPr>
            <w:tcW w:w="2366" w:type="dxa"/>
          </w:tcPr>
          <w:p w:rsidR="005E1374" w:rsidRPr="002B0322" w:rsidRDefault="005E1374" w:rsidP="00E23090">
            <w:pPr>
              <w:rPr>
                <w:kern w:val="24"/>
              </w:rPr>
            </w:pPr>
          </w:p>
        </w:tc>
      </w:tr>
    </w:tbl>
    <w:p w:rsidR="005E1374" w:rsidRPr="002B0322" w:rsidRDefault="005E1374" w:rsidP="00FF1EFF">
      <w:pPr>
        <w:jc w:val="both"/>
        <w:rPr>
          <w:kern w:val="24"/>
        </w:rPr>
      </w:pPr>
    </w:p>
    <w:p w:rsidR="005E1374" w:rsidRPr="002B0322" w:rsidRDefault="005E1374" w:rsidP="00FF1EFF">
      <w:pPr>
        <w:jc w:val="both"/>
        <w:rPr>
          <w:kern w:val="24"/>
        </w:rPr>
      </w:pPr>
    </w:p>
    <w:p w:rsidR="005E1374" w:rsidRPr="002B0322" w:rsidRDefault="005E1374" w:rsidP="00FF1EFF">
      <w:pPr>
        <w:jc w:val="both"/>
        <w:rPr>
          <w:szCs w:val="24"/>
        </w:rPr>
      </w:pPr>
    </w:p>
    <w:tbl>
      <w:tblPr>
        <w:tblW w:w="0" w:type="auto"/>
        <w:tblInd w:w="108" w:type="dxa"/>
        <w:tblLook w:val="01E0" w:firstRow="1" w:lastRow="1" w:firstColumn="1" w:lastColumn="1" w:noHBand="0" w:noVBand="0"/>
      </w:tblPr>
      <w:tblGrid>
        <w:gridCol w:w="3240"/>
        <w:gridCol w:w="720"/>
        <w:gridCol w:w="2160"/>
        <w:gridCol w:w="720"/>
        <w:gridCol w:w="2880"/>
      </w:tblGrid>
      <w:tr w:rsidR="005E1374" w:rsidRPr="002B0322" w:rsidTr="00FF1EFF">
        <w:tc>
          <w:tcPr>
            <w:tcW w:w="3240" w:type="dxa"/>
          </w:tcPr>
          <w:p w:rsidR="005E1374" w:rsidRPr="002B0322" w:rsidRDefault="005E1374" w:rsidP="00E23090">
            <w:pPr>
              <w:jc w:val="both"/>
              <w:rPr>
                <w:szCs w:val="24"/>
              </w:rPr>
            </w:pPr>
            <w:r w:rsidRPr="002B0322">
              <w:rPr>
                <w:szCs w:val="24"/>
              </w:rPr>
              <w:t>Organizacijos vadovas</w:t>
            </w:r>
          </w:p>
        </w:tc>
        <w:tc>
          <w:tcPr>
            <w:tcW w:w="720" w:type="dxa"/>
          </w:tcPr>
          <w:p w:rsidR="005E1374" w:rsidRPr="002B0322" w:rsidRDefault="005E1374" w:rsidP="00E23090">
            <w:pPr>
              <w:rPr>
                <w:szCs w:val="24"/>
              </w:rPr>
            </w:pPr>
          </w:p>
        </w:tc>
        <w:tc>
          <w:tcPr>
            <w:tcW w:w="2160" w:type="dxa"/>
            <w:tcBorders>
              <w:bottom w:val="single" w:sz="4" w:space="0" w:color="auto"/>
            </w:tcBorders>
          </w:tcPr>
          <w:p w:rsidR="005E1374" w:rsidRPr="002B0322" w:rsidRDefault="005E1374" w:rsidP="00E23090">
            <w:pPr>
              <w:rPr>
                <w:szCs w:val="24"/>
              </w:rPr>
            </w:pPr>
          </w:p>
        </w:tc>
        <w:tc>
          <w:tcPr>
            <w:tcW w:w="720" w:type="dxa"/>
          </w:tcPr>
          <w:p w:rsidR="005E1374" w:rsidRPr="002B0322" w:rsidRDefault="005E1374" w:rsidP="00E23090">
            <w:pPr>
              <w:rPr>
                <w:szCs w:val="24"/>
              </w:rPr>
            </w:pPr>
          </w:p>
        </w:tc>
        <w:tc>
          <w:tcPr>
            <w:tcW w:w="2880" w:type="dxa"/>
            <w:tcBorders>
              <w:bottom w:val="single" w:sz="4" w:space="0" w:color="auto"/>
            </w:tcBorders>
          </w:tcPr>
          <w:p w:rsidR="005E1374" w:rsidRPr="002B0322" w:rsidRDefault="005E1374" w:rsidP="00E23090">
            <w:pPr>
              <w:rPr>
                <w:szCs w:val="24"/>
              </w:rPr>
            </w:pPr>
          </w:p>
        </w:tc>
      </w:tr>
      <w:tr w:rsidR="005E1374" w:rsidRPr="002B0322" w:rsidTr="00FF1EFF">
        <w:tc>
          <w:tcPr>
            <w:tcW w:w="3240" w:type="dxa"/>
          </w:tcPr>
          <w:p w:rsidR="005E1374" w:rsidRPr="002B0322" w:rsidRDefault="005E1374" w:rsidP="00E23090">
            <w:pPr>
              <w:rPr>
                <w:sz w:val="20"/>
              </w:rPr>
            </w:pPr>
          </w:p>
        </w:tc>
        <w:tc>
          <w:tcPr>
            <w:tcW w:w="720" w:type="dxa"/>
          </w:tcPr>
          <w:p w:rsidR="005E1374" w:rsidRPr="002B0322" w:rsidRDefault="005E1374" w:rsidP="00E23090">
            <w:pPr>
              <w:rPr>
                <w:sz w:val="20"/>
              </w:rPr>
            </w:pPr>
          </w:p>
        </w:tc>
        <w:tc>
          <w:tcPr>
            <w:tcW w:w="2160" w:type="dxa"/>
            <w:tcBorders>
              <w:top w:val="single" w:sz="4" w:space="0" w:color="auto"/>
            </w:tcBorders>
          </w:tcPr>
          <w:p w:rsidR="005E1374" w:rsidRPr="002B0322" w:rsidRDefault="005E1374" w:rsidP="00E23090">
            <w:pPr>
              <w:rPr>
                <w:sz w:val="20"/>
              </w:rPr>
            </w:pPr>
            <w:r w:rsidRPr="002B0322">
              <w:rPr>
                <w:sz w:val="20"/>
              </w:rPr>
              <w:t>(parašas)</w:t>
            </w:r>
          </w:p>
        </w:tc>
        <w:tc>
          <w:tcPr>
            <w:tcW w:w="720" w:type="dxa"/>
          </w:tcPr>
          <w:p w:rsidR="005E1374" w:rsidRPr="002B0322" w:rsidRDefault="005E1374" w:rsidP="00E23090">
            <w:pPr>
              <w:rPr>
                <w:sz w:val="20"/>
              </w:rPr>
            </w:pPr>
          </w:p>
        </w:tc>
        <w:tc>
          <w:tcPr>
            <w:tcW w:w="2880" w:type="dxa"/>
            <w:tcBorders>
              <w:top w:val="single" w:sz="4" w:space="0" w:color="auto"/>
            </w:tcBorders>
          </w:tcPr>
          <w:p w:rsidR="005E1374" w:rsidRPr="002B0322" w:rsidRDefault="005E1374" w:rsidP="00E23090">
            <w:pPr>
              <w:rPr>
                <w:sz w:val="20"/>
              </w:rPr>
            </w:pPr>
            <w:r w:rsidRPr="002B0322">
              <w:rPr>
                <w:sz w:val="20"/>
              </w:rPr>
              <w:t>(vardas, pavardė)</w:t>
            </w:r>
          </w:p>
        </w:tc>
      </w:tr>
    </w:tbl>
    <w:p w:rsidR="005E1374" w:rsidRPr="002B0322" w:rsidRDefault="005E1374" w:rsidP="00FF1EFF">
      <w:pPr>
        <w:jc w:val="both"/>
        <w:rPr>
          <w:kern w:val="1"/>
        </w:rPr>
      </w:pPr>
    </w:p>
    <w:p w:rsidR="005E1374" w:rsidRPr="002B0322" w:rsidRDefault="005E1374" w:rsidP="00FF1EFF">
      <w:pPr>
        <w:jc w:val="both"/>
        <w:rPr>
          <w:kern w:val="24"/>
        </w:rPr>
      </w:pPr>
    </w:p>
    <w:p w:rsidR="005E1374" w:rsidRPr="002B0322" w:rsidRDefault="005E1374" w:rsidP="00FF1EFF">
      <w:pPr>
        <w:jc w:val="both"/>
        <w:rPr>
          <w:kern w:val="24"/>
        </w:rPr>
        <w:sectPr w:rsidR="005E1374" w:rsidRPr="002B0322" w:rsidSect="00612861">
          <w:headerReference w:type="even" r:id="rId7"/>
          <w:headerReference w:type="default" r:id="rId8"/>
          <w:pgSz w:w="11906" w:h="16838"/>
          <w:pgMar w:top="1134" w:right="567" w:bottom="1134" w:left="1701" w:header="567" w:footer="567" w:gutter="0"/>
          <w:pgNumType w:start="1"/>
          <w:cols w:space="1296"/>
          <w:titlePg/>
          <w:rtlGutter/>
        </w:sectPr>
      </w:pPr>
    </w:p>
    <w:p w:rsidR="005E1374" w:rsidRPr="002B0322" w:rsidRDefault="005E1374" w:rsidP="00FF1EFF">
      <w:pPr>
        <w:ind w:firstLine="11880"/>
        <w:jc w:val="both"/>
        <w:rPr>
          <w:bCs/>
          <w:kern w:val="24"/>
        </w:rPr>
      </w:pPr>
      <w:r w:rsidRPr="002B0322">
        <w:rPr>
          <w:bCs/>
          <w:kern w:val="24"/>
        </w:rPr>
        <w:lastRenderedPageBreak/>
        <w:t>Projekto vykdymo sutarties</w:t>
      </w:r>
    </w:p>
    <w:p w:rsidR="005E1374" w:rsidRPr="002B0322" w:rsidRDefault="005E1374" w:rsidP="00FF1EFF">
      <w:pPr>
        <w:ind w:firstLine="11880"/>
        <w:jc w:val="both"/>
        <w:rPr>
          <w:snapToGrid w:val="0"/>
          <w:kern w:val="24"/>
        </w:rPr>
      </w:pPr>
      <w:r w:rsidRPr="002B0322">
        <w:rPr>
          <w:snapToGrid w:val="0"/>
          <w:kern w:val="24"/>
        </w:rPr>
        <w:t>3 priedas</w:t>
      </w:r>
    </w:p>
    <w:p w:rsidR="005E1374" w:rsidRPr="002B0322" w:rsidRDefault="005E1374" w:rsidP="004C1AEA">
      <w:pPr>
        <w:pStyle w:val="Pagrindinistekstas"/>
        <w:spacing w:after="0"/>
        <w:rPr>
          <w:caps/>
          <w:kern w:val="24"/>
        </w:rPr>
      </w:pPr>
    </w:p>
    <w:p w:rsidR="005E1374" w:rsidRPr="002B0322" w:rsidRDefault="005E1374" w:rsidP="004C1AEA">
      <w:pPr>
        <w:pStyle w:val="Pagrindinistekstas"/>
        <w:spacing w:after="0"/>
        <w:rPr>
          <w:caps/>
          <w:kern w:val="24"/>
        </w:rPr>
      </w:pPr>
    </w:p>
    <w:p w:rsidR="005E1374" w:rsidRPr="002B0322" w:rsidRDefault="005E1374" w:rsidP="004C1AEA">
      <w:pPr>
        <w:pStyle w:val="Pagrindinistekstas"/>
        <w:spacing w:after="0"/>
        <w:jc w:val="center"/>
        <w:rPr>
          <w:b/>
          <w:caps/>
          <w:kern w:val="24"/>
        </w:rPr>
      </w:pPr>
      <w:r w:rsidRPr="002B0322">
        <w:rPr>
          <w:b/>
          <w:caps/>
          <w:kern w:val="24"/>
        </w:rPr>
        <w:t>PROJEKTO LĖŠŲ PANAUDOJIMO SUVESTINĖ ATASKAITA</w:t>
      </w:r>
    </w:p>
    <w:p w:rsidR="005E1374" w:rsidRPr="002B0322" w:rsidRDefault="005E1374" w:rsidP="00FF1EFF">
      <w:pPr>
        <w:pStyle w:val="Pagrindinistekstas"/>
        <w:spacing w:after="0"/>
        <w:rPr>
          <w:kern w:val="24"/>
        </w:rPr>
      </w:pPr>
    </w:p>
    <w:p w:rsidR="005E1374" w:rsidRPr="002B0322" w:rsidRDefault="005E1374" w:rsidP="00FF1EFF">
      <w:pPr>
        <w:pStyle w:val="Pagrindinistekstas"/>
        <w:spacing w:after="0"/>
        <w:rPr>
          <w:kern w:val="24"/>
        </w:rPr>
      </w:pPr>
    </w:p>
    <w:p w:rsidR="005E1374" w:rsidRPr="002B0322" w:rsidRDefault="005E1374" w:rsidP="004C1AEA">
      <w:pPr>
        <w:pBdr>
          <w:top w:val="single" w:sz="4" w:space="1" w:color="auto"/>
          <w:left w:val="single" w:sz="4" w:space="0" w:color="auto"/>
          <w:bottom w:val="single" w:sz="4" w:space="1" w:color="auto"/>
          <w:right w:val="single" w:sz="4" w:space="4" w:color="auto"/>
          <w:between w:val="single" w:sz="4" w:space="1" w:color="auto"/>
        </w:pBdr>
        <w:jc w:val="both"/>
        <w:rPr>
          <w:bCs/>
          <w:kern w:val="24"/>
        </w:rPr>
      </w:pPr>
      <w:r w:rsidRPr="002B0322">
        <w:rPr>
          <w:bCs/>
          <w:kern w:val="24"/>
        </w:rPr>
        <w:t>Organizacijos pavadinimas</w:t>
      </w:r>
    </w:p>
    <w:p w:rsidR="005E1374" w:rsidRPr="002B0322" w:rsidRDefault="005E1374" w:rsidP="004C1AEA">
      <w:pPr>
        <w:pBdr>
          <w:top w:val="single" w:sz="4" w:space="1" w:color="auto"/>
          <w:left w:val="single" w:sz="4" w:space="0" w:color="auto"/>
          <w:bottom w:val="single" w:sz="4" w:space="1" w:color="auto"/>
          <w:right w:val="single" w:sz="4" w:space="4" w:color="auto"/>
          <w:between w:val="single" w:sz="4" w:space="1" w:color="auto"/>
        </w:pBdr>
        <w:jc w:val="both"/>
        <w:rPr>
          <w:bCs/>
          <w:kern w:val="24"/>
        </w:rPr>
      </w:pPr>
      <w:r w:rsidRPr="002B0322">
        <w:rPr>
          <w:bCs/>
          <w:kern w:val="24"/>
        </w:rPr>
        <w:t>Projekto pavadiniams</w:t>
      </w:r>
    </w:p>
    <w:p w:rsidR="005E1374" w:rsidRPr="002B0322" w:rsidRDefault="005E1374" w:rsidP="00FF1EFF">
      <w:pPr>
        <w:pStyle w:val="Pagrindinistekstas"/>
        <w:spacing w:after="0"/>
        <w:rPr>
          <w:kern w:val="24"/>
        </w:rPr>
      </w:pPr>
    </w:p>
    <w:tbl>
      <w:tblPr>
        <w:tblW w:w="147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3481"/>
        <w:gridCol w:w="1134"/>
        <w:gridCol w:w="1134"/>
        <w:gridCol w:w="911"/>
        <w:gridCol w:w="1074"/>
        <w:gridCol w:w="1275"/>
        <w:gridCol w:w="993"/>
        <w:gridCol w:w="1968"/>
        <w:gridCol w:w="2160"/>
      </w:tblGrid>
      <w:tr w:rsidR="005E1374" w:rsidRPr="002B0322" w:rsidTr="004C1AEA">
        <w:trPr>
          <w:trHeight w:val="586"/>
        </w:trPr>
        <w:tc>
          <w:tcPr>
            <w:tcW w:w="630" w:type="dxa"/>
            <w:vMerge w:val="restart"/>
            <w:vAlign w:val="center"/>
          </w:tcPr>
          <w:p w:rsidR="005E1374" w:rsidRPr="002B0322" w:rsidRDefault="005E1374" w:rsidP="00E23090">
            <w:pPr>
              <w:rPr>
                <w:b/>
                <w:szCs w:val="22"/>
              </w:rPr>
            </w:pPr>
            <w:r w:rsidRPr="002B0322">
              <w:rPr>
                <w:b/>
                <w:sz w:val="22"/>
                <w:szCs w:val="22"/>
              </w:rPr>
              <w:t>Eil. Nr.</w:t>
            </w:r>
          </w:p>
        </w:tc>
        <w:tc>
          <w:tcPr>
            <w:tcW w:w="3481" w:type="dxa"/>
            <w:vMerge w:val="restart"/>
            <w:vAlign w:val="center"/>
          </w:tcPr>
          <w:p w:rsidR="005E1374" w:rsidRPr="002B0322" w:rsidRDefault="005E1374" w:rsidP="00E23090">
            <w:pPr>
              <w:rPr>
                <w:b/>
                <w:szCs w:val="22"/>
              </w:rPr>
            </w:pPr>
            <w:r w:rsidRPr="002B0322">
              <w:rPr>
                <w:b/>
                <w:sz w:val="22"/>
                <w:szCs w:val="22"/>
              </w:rPr>
              <w:t>Išlaidų pavadinimas</w:t>
            </w:r>
          </w:p>
        </w:tc>
        <w:tc>
          <w:tcPr>
            <w:tcW w:w="3179" w:type="dxa"/>
            <w:gridSpan w:val="3"/>
            <w:vAlign w:val="center"/>
          </w:tcPr>
          <w:p w:rsidR="005E1374" w:rsidRPr="002B0322" w:rsidRDefault="005E1374" w:rsidP="00E23090">
            <w:pPr>
              <w:rPr>
                <w:b/>
                <w:szCs w:val="22"/>
              </w:rPr>
            </w:pPr>
            <w:r w:rsidRPr="002B0322">
              <w:rPr>
                <w:b/>
                <w:sz w:val="22"/>
                <w:szCs w:val="22"/>
              </w:rPr>
              <w:t>Paraiškoje planuota panaudoti suma (Eur)</w:t>
            </w:r>
          </w:p>
        </w:tc>
        <w:tc>
          <w:tcPr>
            <w:tcW w:w="3342" w:type="dxa"/>
            <w:gridSpan w:val="3"/>
            <w:vAlign w:val="center"/>
          </w:tcPr>
          <w:p w:rsidR="005E1374" w:rsidRPr="002B0322" w:rsidRDefault="005E1374" w:rsidP="00E23090">
            <w:pPr>
              <w:rPr>
                <w:b/>
                <w:szCs w:val="22"/>
              </w:rPr>
            </w:pPr>
            <w:r w:rsidRPr="002B0322">
              <w:rPr>
                <w:b/>
                <w:sz w:val="22"/>
                <w:szCs w:val="22"/>
              </w:rPr>
              <w:t>Faktiškai panaudota suma</w:t>
            </w:r>
          </w:p>
          <w:p w:rsidR="005E1374" w:rsidRPr="002B0322" w:rsidRDefault="005E1374" w:rsidP="00E23090">
            <w:pPr>
              <w:rPr>
                <w:b/>
                <w:szCs w:val="22"/>
              </w:rPr>
            </w:pPr>
            <w:r w:rsidRPr="002B0322">
              <w:rPr>
                <w:b/>
                <w:sz w:val="22"/>
                <w:szCs w:val="22"/>
              </w:rPr>
              <w:t>(Eur)</w:t>
            </w:r>
          </w:p>
        </w:tc>
        <w:tc>
          <w:tcPr>
            <w:tcW w:w="4128" w:type="dxa"/>
            <w:gridSpan w:val="2"/>
            <w:vAlign w:val="center"/>
          </w:tcPr>
          <w:p w:rsidR="005E1374" w:rsidRPr="002B0322" w:rsidRDefault="005E1374" w:rsidP="00E23090">
            <w:pPr>
              <w:rPr>
                <w:b/>
                <w:szCs w:val="22"/>
              </w:rPr>
            </w:pPr>
            <w:r w:rsidRPr="002B0322">
              <w:rPr>
                <w:b/>
                <w:sz w:val="22"/>
                <w:szCs w:val="22"/>
              </w:rPr>
              <w:t>Įsigijimą pagrindžiantys dokumentai</w:t>
            </w:r>
          </w:p>
        </w:tc>
      </w:tr>
      <w:tr w:rsidR="005E1374" w:rsidRPr="002B0322" w:rsidTr="004C1AEA">
        <w:trPr>
          <w:trHeight w:val="837"/>
        </w:trPr>
        <w:tc>
          <w:tcPr>
            <w:tcW w:w="630" w:type="dxa"/>
            <w:vMerge/>
            <w:vAlign w:val="center"/>
          </w:tcPr>
          <w:p w:rsidR="005E1374" w:rsidRPr="002B0322" w:rsidRDefault="005E1374" w:rsidP="00E23090">
            <w:pPr>
              <w:rPr>
                <w:b/>
              </w:rPr>
            </w:pPr>
          </w:p>
        </w:tc>
        <w:tc>
          <w:tcPr>
            <w:tcW w:w="3481" w:type="dxa"/>
            <w:vMerge/>
            <w:vAlign w:val="center"/>
          </w:tcPr>
          <w:p w:rsidR="005E1374" w:rsidRPr="002B0322" w:rsidRDefault="005E1374" w:rsidP="00E23090">
            <w:pPr>
              <w:rPr>
                <w:b/>
              </w:rPr>
            </w:pPr>
          </w:p>
        </w:tc>
        <w:tc>
          <w:tcPr>
            <w:tcW w:w="1134" w:type="dxa"/>
            <w:vAlign w:val="center"/>
          </w:tcPr>
          <w:p w:rsidR="005E1374" w:rsidRPr="002B0322" w:rsidRDefault="00352FDF" w:rsidP="00E23090">
            <w:pPr>
              <w:rPr>
                <w:b/>
                <w:szCs w:val="22"/>
              </w:rPr>
            </w:pPr>
            <w:r w:rsidRPr="002B0322">
              <w:rPr>
                <w:b/>
                <w:sz w:val="22"/>
                <w:szCs w:val="22"/>
              </w:rPr>
              <w:t>Finansavimo</w:t>
            </w:r>
            <w:r w:rsidR="005E1374" w:rsidRPr="002B0322">
              <w:rPr>
                <w:b/>
                <w:sz w:val="22"/>
                <w:szCs w:val="22"/>
              </w:rPr>
              <w:t xml:space="preserve"> lėšos</w:t>
            </w:r>
          </w:p>
        </w:tc>
        <w:tc>
          <w:tcPr>
            <w:tcW w:w="1134" w:type="dxa"/>
            <w:vAlign w:val="center"/>
          </w:tcPr>
          <w:p w:rsidR="005E1374" w:rsidRPr="002B0322" w:rsidRDefault="005E1374" w:rsidP="00E23090">
            <w:pPr>
              <w:rPr>
                <w:b/>
                <w:szCs w:val="22"/>
              </w:rPr>
            </w:pPr>
            <w:r w:rsidRPr="002B0322">
              <w:rPr>
                <w:b/>
                <w:sz w:val="22"/>
                <w:szCs w:val="22"/>
              </w:rPr>
              <w:t>Nuosavos lėšos</w:t>
            </w:r>
          </w:p>
        </w:tc>
        <w:tc>
          <w:tcPr>
            <w:tcW w:w="911" w:type="dxa"/>
            <w:vAlign w:val="center"/>
          </w:tcPr>
          <w:p w:rsidR="005E1374" w:rsidRPr="002B0322" w:rsidRDefault="005E1374" w:rsidP="00E23090">
            <w:pPr>
              <w:rPr>
                <w:b/>
                <w:szCs w:val="22"/>
              </w:rPr>
            </w:pPr>
            <w:r w:rsidRPr="002B0322">
              <w:rPr>
                <w:b/>
                <w:sz w:val="22"/>
                <w:szCs w:val="22"/>
              </w:rPr>
              <w:t>Iš viso</w:t>
            </w:r>
          </w:p>
        </w:tc>
        <w:tc>
          <w:tcPr>
            <w:tcW w:w="1074" w:type="dxa"/>
            <w:vAlign w:val="center"/>
          </w:tcPr>
          <w:p w:rsidR="005E1374" w:rsidRPr="002B0322" w:rsidRDefault="00352FDF" w:rsidP="00E23090">
            <w:pPr>
              <w:rPr>
                <w:b/>
                <w:szCs w:val="22"/>
              </w:rPr>
            </w:pPr>
            <w:r w:rsidRPr="002B0322">
              <w:rPr>
                <w:b/>
                <w:sz w:val="22"/>
                <w:szCs w:val="22"/>
              </w:rPr>
              <w:t xml:space="preserve">Finansavimo </w:t>
            </w:r>
            <w:r w:rsidR="005E1374" w:rsidRPr="002B0322">
              <w:rPr>
                <w:b/>
                <w:sz w:val="22"/>
                <w:szCs w:val="22"/>
              </w:rPr>
              <w:t>lėšos</w:t>
            </w:r>
          </w:p>
        </w:tc>
        <w:tc>
          <w:tcPr>
            <w:tcW w:w="1275" w:type="dxa"/>
            <w:vAlign w:val="center"/>
          </w:tcPr>
          <w:p w:rsidR="005E1374" w:rsidRPr="002B0322" w:rsidRDefault="005E1374" w:rsidP="00E23090">
            <w:pPr>
              <w:rPr>
                <w:b/>
                <w:szCs w:val="22"/>
              </w:rPr>
            </w:pPr>
            <w:r w:rsidRPr="002B0322">
              <w:rPr>
                <w:b/>
                <w:sz w:val="22"/>
                <w:szCs w:val="22"/>
              </w:rPr>
              <w:t>Nuosavos lėšos</w:t>
            </w:r>
          </w:p>
        </w:tc>
        <w:tc>
          <w:tcPr>
            <w:tcW w:w="993" w:type="dxa"/>
            <w:vAlign w:val="center"/>
          </w:tcPr>
          <w:p w:rsidR="005E1374" w:rsidRPr="002B0322" w:rsidRDefault="005E1374" w:rsidP="00E23090">
            <w:pPr>
              <w:rPr>
                <w:b/>
                <w:szCs w:val="22"/>
              </w:rPr>
            </w:pPr>
            <w:r w:rsidRPr="002B0322">
              <w:rPr>
                <w:b/>
                <w:sz w:val="22"/>
                <w:szCs w:val="22"/>
              </w:rPr>
              <w:t>Iš viso</w:t>
            </w:r>
          </w:p>
        </w:tc>
        <w:tc>
          <w:tcPr>
            <w:tcW w:w="1968" w:type="dxa"/>
            <w:vAlign w:val="center"/>
          </w:tcPr>
          <w:p w:rsidR="005E1374" w:rsidRPr="002B0322" w:rsidRDefault="005E1374" w:rsidP="00E23090">
            <w:pPr>
              <w:rPr>
                <w:b/>
                <w:szCs w:val="22"/>
              </w:rPr>
            </w:pPr>
            <w:r w:rsidRPr="002B0322">
              <w:rPr>
                <w:b/>
                <w:sz w:val="22"/>
                <w:szCs w:val="22"/>
              </w:rPr>
              <w:t>Sąskaitos faktūros data, Nr.</w:t>
            </w:r>
          </w:p>
        </w:tc>
        <w:tc>
          <w:tcPr>
            <w:tcW w:w="2160" w:type="dxa"/>
            <w:vAlign w:val="center"/>
          </w:tcPr>
          <w:p w:rsidR="005E1374" w:rsidRPr="002B0322" w:rsidRDefault="005E1374" w:rsidP="00E23090">
            <w:pPr>
              <w:ind w:left="224" w:hanging="224"/>
              <w:rPr>
                <w:b/>
                <w:szCs w:val="22"/>
              </w:rPr>
            </w:pPr>
            <w:r w:rsidRPr="002B0322">
              <w:rPr>
                <w:b/>
                <w:sz w:val="22"/>
                <w:szCs w:val="22"/>
              </w:rPr>
              <w:t>Sutarties data, Nr.</w:t>
            </w:r>
          </w:p>
        </w:tc>
      </w:tr>
      <w:tr w:rsidR="005E1374" w:rsidRPr="002B0322" w:rsidTr="004C1AEA">
        <w:trPr>
          <w:trHeight w:val="489"/>
        </w:trPr>
        <w:tc>
          <w:tcPr>
            <w:tcW w:w="630" w:type="dxa"/>
          </w:tcPr>
          <w:p w:rsidR="005E1374" w:rsidRPr="002B0322" w:rsidRDefault="005E1374" w:rsidP="00E23090"/>
        </w:tc>
        <w:tc>
          <w:tcPr>
            <w:tcW w:w="3481" w:type="dxa"/>
          </w:tcPr>
          <w:p w:rsidR="005E1374" w:rsidRPr="002B0322" w:rsidRDefault="005E1374" w:rsidP="00E23090"/>
        </w:tc>
        <w:tc>
          <w:tcPr>
            <w:tcW w:w="1134" w:type="dxa"/>
          </w:tcPr>
          <w:p w:rsidR="005E1374" w:rsidRPr="002B0322" w:rsidRDefault="005E1374" w:rsidP="00E23090"/>
        </w:tc>
        <w:tc>
          <w:tcPr>
            <w:tcW w:w="1134" w:type="dxa"/>
          </w:tcPr>
          <w:p w:rsidR="005E1374" w:rsidRPr="002B0322" w:rsidRDefault="005E1374" w:rsidP="00E23090"/>
        </w:tc>
        <w:tc>
          <w:tcPr>
            <w:tcW w:w="911" w:type="dxa"/>
          </w:tcPr>
          <w:p w:rsidR="005E1374" w:rsidRPr="002B0322" w:rsidRDefault="005E1374" w:rsidP="00E23090"/>
        </w:tc>
        <w:tc>
          <w:tcPr>
            <w:tcW w:w="1074" w:type="dxa"/>
            <w:shd w:val="clear" w:color="auto" w:fill="F2F2F2"/>
          </w:tcPr>
          <w:p w:rsidR="005E1374" w:rsidRPr="002B0322" w:rsidRDefault="005E1374" w:rsidP="00E23090"/>
        </w:tc>
        <w:tc>
          <w:tcPr>
            <w:tcW w:w="1275" w:type="dxa"/>
            <w:shd w:val="clear" w:color="auto" w:fill="F2F2F2"/>
          </w:tcPr>
          <w:p w:rsidR="005E1374" w:rsidRPr="002B0322" w:rsidRDefault="005E1374" w:rsidP="00E23090"/>
        </w:tc>
        <w:tc>
          <w:tcPr>
            <w:tcW w:w="993" w:type="dxa"/>
            <w:shd w:val="clear" w:color="auto" w:fill="F2F2F2"/>
          </w:tcPr>
          <w:p w:rsidR="005E1374" w:rsidRPr="002B0322" w:rsidRDefault="005E1374" w:rsidP="00E23090"/>
        </w:tc>
        <w:tc>
          <w:tcPr>
            <w:tcW w:w="1968" w:type="dxa"/>
          </w:tcPr>
          <w:p w:rsidR="005E1374" w:rsidRPr="002B0322" w:rsidRDefault="005E1374" w:rsidP="00E23090"/>
        </w:tc>
        <w:tc>
          <w:tcPr>
            <w:tcW w:w="2160" w:type="dxa"/>
          </w:tcPr>
          <w:p w:rsidR="005E1374" w:rsidRPr="002B0322" w:rsidRDefault="005E1374" w:rsidP="00E23090"/>
        </w:tc>
      </w:tr>
      <w:tr w:rsidR="005E1374" w:rsidRPr="002B0322" w:rsidTr="004C1AEA">
        <w:trPr>
          <w:trHeight w:val="497"/>
        </w:trPr>
        <w:tc>
          <w:tcPr>
            <w:tcW w:w="630" w:type="dxa"/>
          </w:tcPr>
          <w:p w:rsidR="005E1374" w:rsidRPr="002B0322" w:rsidRDefault="005E1374" w:rsidP="00E23090"/>
        </w:tc>
        <w:tc>
          <w:tcPr>
            <w:tcW w:w="3481" w:type="dxa"/>
          </w:tcPr>
          <w:p w:rsidR="005E1374" w:rsidRPr="002B0322" w:rsidRDefault="005E1374" w:rsidP="00E23090"/>
        </w:tc>
        <w:tc>
          <w:tcPr>
            <w:tcW w:w="1134" w:type="dxa"/>
          </w:tcPr>
          <w:p w:rsidR="005E1374" w:rsidRPr="002B0322" w:rsidRDefault="005E1374" w:rsidP="00E23090"/>
        </w:tc>
        <w:tc>
          <w:tcPr>
            <w:tcW w:w="1134" w:type="dxa"/>
          </w:tcPr>
          <w:p w:rsidR="005E1374" w:rsidRPr="002B0322" w:rsidRDefault="005E1374" w:rsidP="00E23090"/>
        </w:tc>
        <w:tc>
          <w:tcPr>
            <w:tcW w:w="911" w:type="dxa"/>
          </w:tcPr>
          <w:p w:rsidR="005E1374" w:rsidRPr="002B0322" w:rsidRDefault="005E1374" w:rsidP="00E23090"/>
        </w:tc>
        <w:tc>
          <w:tcPr>
            <w:tcW w:w="1074" w:type="dxa"/>
            <w:shd w:val="clear" w:color="auto" w:fill="F2F2F2"/>
          </w:tcPr>
          <w:p w:rsidR="005E1374" w:rsidRPr="002B0322" w:rsidRDefault="005E1374" w:rsidP="00E23090"/>
        </w:tc>
        <w:tc>
          <w:tcPr>
            <w:tcW w:w="1275" w:type="dxa"/>
            <w:shd w:val="clear" w:color="auto" w:fill="F2F2F2"/>
          </w:tcPr>
          <w:p w:rsidR="005E1374" w:rsidRPr="002B0322" w:rsidRDefault="005E1374" w:rsidP="00E23090"/>
        </w:tc>
        <w:tc>
          <w:tcPr>
            <w:tcW w:w="993" w:type="dxa"/>
            <w:shd w:val="clear" w:color="auto" w:fill="F2F2F2"/>
          </w:tcPr>
          <w:p w:rsidR="005E1374" w:rsidRPr="002B0322" w:rsidRDefault="005E1374" w:rsidP="00E23090"/>
        </w:tc>
        <w:tc>
          <w:tcPr>
            <w:tcW w:w="1968" w:type="dxa"/>
          </w:tcPr>
          <w:p w:rsidR="005E1374" w:rsidRPr="002B0322" w:rsidRDefault="005E1374" w:rsidP="00E23090"/>
        </w:tc>
        <w:tc>
          <w:tcPr>
            <w:tcW w:w="2160" w:type="dxa"/>
          </w:tcPr>
          <w:p w:rsidR="005E1374" w:rsidRPr="002B0322" w:rsidRDefault="005E1374" w:rsidP="00E23090"/>
        </w:tc>
      </w:tr>
      <w:tr w:rsidR="005E1374" w:rsidRPr="002B0322" w:rsidTr="004C1AEA">
        <w:trPr>
          <w:trHeight w:val="321"/>
        </w:trPr>
        <w:tc>
          <w:tcPr>
            <w:tcW w:w="4111" w:type="dxa"/>
            <w:gridSpan w:val="2"/>
            <w:tcBorders>
              <w:left w:val="nil"/>
              <w:bottom w:val="nil"/>
            </w:tcBorders>
          </w:tcPr>
          <w:p w:rsidR="005E1374" w:rsidRPr="002B0322" w:rsidRDefault="005E1374" w:rsidP="00E23090">
            <w:pPr>
              <w:jc w:val="right"/>
              <w:rPr>
                <w:b/>
              </w:rPr>
            </w:pPr>
            <w:r w:rsidRPr="002B0322">
              <w:rPr>
                <w:b/>
              </w:rPr>
              <w:t>Iš viso</w:t>
            </w:r>
          </w:p>
        </w:tc>
        <w:tc>
          <w:tcPr>
            <w:tcW w:w="1134" w:type="dxa"/>
          </w:tcPr>
          <w:p w:rsidR="005E1374" w:rsidRPr="002B0322" w:rsidRDefault="005E1374" w:rsidP="00E23090">
            <w:pPr>
              <w:rPr>
                <w:b/>
              </w:rPr>
            </w:pPr>
          </w:p>
        </w:tc>
        <w:tc>
          <w:tcPr>
            <w:tcW w:w="1134" w:type="dxa"/>
          </w:tcPr>
          <w:p w:rsidR="005E1374" w:rsidRPr="002B0322" w:rsidRDefault="005E1374" w:rsidP="00E23090">
            <w:pPr>
              <w:rPr>
                <w:b/>
              </w:rPr>
            </w:pPr>
          </w:p>
        </w:tc>
        <w:tc>
          <w:tcPr>
            <w:tcW w:w="911" w:type="dxa"/>
          </w:tcPr>
          <w:p w:rsidR="005E1374" w:rsidRPr="002B0322" w:rsidRDefault="005E1374" w:rsidP="00E23090">
            <w:pPr>
              <w:rPr>
                <w:b/>
              </w:rPr>
            </w:pPr>
          </w:p>
        </w:tc>
        <w:tc>
          <w:tcPr>
            <w:tcW w:w="1074" w:type="dxa"/>
            <w:shd w:val="clear" w:color="auto" w:fill="F2F2F2"/>
          </w:tcPr>
          <w:p w:rsidR="005E1374" w:rsidRPr="002B0322" w:rsidRDefault="005E1374" w:rsidP="00E23090">
            <w:pPr>
              <w:rPr>
                <w:b/>
              </w:rPr>
            </w:pPr>
          </w:p>
        </w:tc>
        <w:tc>
          <w:tcPr>
            <w:tcW w:w="1275" w:type="dxa"/>
            <w:shd w:val="clear" w:color="auto" w:fill="F2F2F2"/>
          </w:tcPr>
          <w:p w:rsidR="005E1374" w:rsidRPr="002B0322" w:rsidRDefault="005E1374" w:rsidP="00E23090">
            <w:pPr>
              <w:rPr>
                <w:b/>
              </w:rPr>
            </w:pPr>
          </w:p>
        </w:tc>
        <w:tc>
          <w:tcPr>
            <w:tcW w:w="993" w:type="dxa"/>
            <w:shd w:val="clear" w:color="auto" w:fill="F2F2F2"/>
          </w:tcPr>
          <w:p w:rsidR="005E1374" w:rsidRPr="002B0322" w:rsidRDefault="005E1374" w:rsidP="00E23090">
            <w:pPr>
              <w:rPr>
                <w:b/>
              </w:rPr>
            </w:pPr>
          </w:p>
        </w:tc>
        <w:tc>
          <w:tcPr>
            <w:tcW w:w="4128" w:type="dxa"/>
            <w:gridSpan w:val="2"/>
            <w:tcBorders>
              <w:bottom w:val="nil"/>
              <w:right w:val="nil"/>
            </w:tcBorders>
          </w:tcPr>
          <w:p w:rsidR="005E1374" w:rsidRPr="002B0322" w:rsidRDefault="005E1374" w:rsidP="00E23090">
            <w:pPr>
              <w:rPr>
                <w:b/>
              </w:rPr>
            </w:pPr>
          </w:p>
        </w:tc>
      </w:tr>
    </w:tbl>
    <w:p w:rsidR="005E1374" w:rsidRPr="002B0322" w:rsidRDefault="005E1374" w:rsidP="004C1AEA">
      <w:pPr>
        <w:jc w:val="both"/>
        <w:rPr>
          <w:kern w:val="24"/>
        </w:rPr>
      </w:pPr>
    </w:p>
    <w:p w:rsidR="005E1374" w:rsidRPr="002B0322" w:rsidRDefault="005E1374" w:rsidP="004C1AEA">
      <w:pPr>
        <w:jc w:val="both"/>
        <w:rPr>
          <w:kern w:val="24"/>
        </w:rPr>
      </w:pPr>
    </w:p>
    <w:p w:rsidR="005E1374" w:rsidRPr="002B0322" w:rsidRDefault="005E1374" w:rsidP="004C1AEA">
      <w:pPr>
        <w:jc w:val="both"/>
        <w:rPr>
          <w:kern w:val="24"/>
        </w:rPr>
      </w:pPr>
    </w:p>
    <w:tbl>
      <w:tblPr>
        <w:tblW w:w="14868" w:type="dxa"/>
        <w:tblLook w:val="01E0" w:firstRow="1" w:lastRow="1" w:firstColumn="1" w:lastColumn="1" w:noHBand="0" w:noVBand="0"/>
      </w:tblPr>
      <w:tblGrid>
        <w:gridCol w:w="2957"/>
        <w:gridCol w:w="2957"/>
        <w:gridCol w:w="2957"/>
        <w:gridCol w:w="2577"/>
        <w:gridCol w:w="3420"/>
      </w:tblGrid>
      <w:tr w:rsidR="005E1374" w:rsidRPr="002B0322" w:rsidTr="005E1C74">
        <w:tc>
          <w:tcPr>
            <w:tcW w:w="2957" w:type="dxa"/>
          </w:tcPr>
          <w:p w:rsidR="005E1374" w:rsidRPr="002B0322" w:rsidRDefault="005E1374" w:rsidP="005E1C74">
            <w:pPr>
              <w:jc w:val="both"/>
              <w:rPr>
                <w:kern w:val="24"/>
              </w:rPr>
            </w:pPr>
            <w:r w:rsidRPr="002B0322">
              <w:rPr>
                <w:kern w:val="24"/>
              </w:rPr>
              <w:t>Organizacijos vadovas</w:t>
            </w:r>
          </w:p>
        </w:tc>
        <w:tc>
          <w:tcPr>
            <w:tcW w:w="2957" w:type="dxa"/>
          </w:tcPr>
          <w:p w:rsidR="005E1374" w:rsidRPr="002B0322" w:rsidRDefault="005E1374" w:rsidP="004C1AEA">
            <w:pPr>
              <w:rPr>
                <w:kern w:val="24"/>
              </w:rPr>
            </w:pPr>
          </w:p>
        </w:tc>
        <w:tc>
          <w:tcPr>
            <w:tcW w:w="2957" w:type="dxa"/>
            <w:tcBorders>
              <w:bottom w:val="single" w:sz="4" w:space="0" w:color="auto"/>
            </w:tcBorders>
          </w:tcPr>
          <w:p w:rsidR="005E1374" w:rsidRPr="002B0322" w:rsidRDefault="005E1374" w:rsidP="004C1AEA">
            <w:pPr>
              <w:rPr>
                <w:kern w:val="24"/>
              </w:rPr>
            </w:pPr>
          </w:p>
        </w:tc>
        <w:tc>
          <w:tcPr>
            <w:tcW w:w="2577" w:type="dxa"/>
          </w:tcPr>
          <w:p w:rsidR="005E1374" w:rsidRPr="002B0322" w:rsidRDefault="005E1374" w:rsidP="004C1AEA">
            <w:pPr>
              <w:rPr>
                <w:kern w:val="24"/>
              </w:rPr>
            </w:pPr>
          </w:p>
        </w:tc>
        <w:tc>
          <w:tcPr>
            <w:tcW w:w="3420" w:type="dxa"/>
            <w:tcBorders>
              <w:bottom w:val="single" w:sz="4" w:space="0" w:color="auto"/>
            </w:tcBorders>
          </w:tcPr>
          <w:p w:rsidR="005E1374" w:rsidRPr="002B0322" w:rsidRDefault="005E1374" w:rsidP="004C1AEA">
            <w:pPr>
              <w:rPr>
                <w:kern w:val="24"/>
              </w:rPr>
            </w:pPr>
          </w:p>
        </w:tc>
      </w:tr>
      <w:tr w:rsidR="005E1374" w:rsidRPr="002B0322" w:rsidTr="005E1C74">
        <w:tc>
          <w:tcPr>
            <w:tcW w:w="2957" w:type="dxa"/>
          </w:tcPr>
          <w:p w:rsidR="005E1374" w:rsidRPr="002B0322" w:rsidRDefault="005E1374" w:rsidP="005E1C74">
            <w:pPr>
              <w:jc w:val="both"/>
              <w:rPr>
                <w:kern w:val="24"/>
                <w:sz w:val="20"/>
              </w:rPr>
            </w:pPr>
          </w:p>
        </w:tc>
        <w:tc>
          <w:tcPr>
            <w:tcW w:w="2957" w:type="dxa"/>
          </w:tcPr>
          <w:p w:rsidR="005E1374" w:rsidRPr="002B0322" w:rsidRDefault="005E1374" w:rsidP="004C1AEA">
            <w:pPr>
              <w:rPr>
                <w:kern w:val="24"/>
                <w:sz w:val="20"/>
              </w:rPr>
            </w:pPr>
          </w:p>
        </w:tc>
        <w:tc>
          <w:tcPr>
            <w:tcW w:w="2957" w:type="dxa"/>
            <w:tcBorders>
              <w:top w:val="single" w:sz="4" w:space="0" w:color="auto"/>
            </w:tcBorders>
          </w:tcPr>
          <w:p w:rsidR="005E1374" w:rsidRPr="002B0322" w:rsidRDefault="005E1374" w:rsidP="004C1AEA">
            <w:pPr>
              <w:rPr>
                <w:kern w:val="24"/>
                <w:sz w:val="20"/>
              </w:rPr>
            </w:pPr>
            <w:r w:rsidRPr="002B0322">
              <w:rPr>
                <w:kern w:val="24"/>
                <w:sz w:val="20"/>
              </w:rPr>
              <w:t>(parašas)</w:t>
            </w:r>
          </w:p>
        </w:tc>
        <w:tc>
          <w:tcPr>
            <w:tcW w:w="2577" w:type="dxa"/>
          </w:tcPr>
          <w:p w:rsidR="005E1374" w:rsidRPr="002B0322" w:rsidRDefault="005E1374" w:rsidP="004C1AEA">
            <w:pPr>
              <w:rPr>
                <w:kern w:val="24"/>
                <w:sz w:val="20"/>
              </w:rPr>
            </w:pPr>
          </w:p>
        </w:tc>
        <w:tc>
          <w:tcPr>
            <w:tcW w:w="3420" w:type="dxa"/>
            <w:tcBorders>
              <w:top w:val="single" w:sz="4" w:space="0" w:color="auto"/>
            </w:tcBorders>
          </w:tcPr>
          <w:p w:rsidR="005E1374" w:rsidRPr="002B0322" w:rsidRDefault="005E1374" w:rsidP="004C1AEA">
            <w:pPr>
              <w:rPr>
                <w:kern w:val="24"/>
                <w:sz w:val="20"/>
              </w:rPr>
            </w:pPr>
            <w:r w:rsidRPr="002B0322">
              <w:rPr>
                <w:kern w:val="24"/>
                <w:sz w:val="20"/>
              </w:rPr>
              <w:t>(vardas, pavardė)</w:t>
            </w:r>
          </w:p>
        </w:tc>
      </w:tr>
      <w:tr w:rsidR="005E1374" w:rsidRPr="002B0322" w:rsidTr="005E1C74">
        <w:tc>
          <w:tcPr>
            <w:tcW w:w="2957" w:type="dxa"/>
          </w:tcPr>
          <w:p w:rsidR="005E1374" w:rsidRPr="002B0322" w:rsidRDefault="005E1374" w:rsidP="005E1C74">
            <w:pPr>
              <w:jc w:val="both"/>
              <w:rPr>
                <w:kern w:val="24"/>
              </w:rPr>
            </w:pPr>
          </w:p>
        </w:tc>
        <w:tc>
          <w:tcPr>
            <w:tcW w:w="2957" w:type="dxa"/>
          </w:tcPr>
          <w:p w:rsidR="005E1374" w:rsidRPr="002B0322" w:rsidRDefault="005E1374" w:rsidP="004C1AEA">
            <w:pPr>
              <w:rPr>
                <w:kern w:val="24"/>
              </w:rPr>
            </w:pPr>
          </w:p>
        </w:tc>
        <w:tc>
          <w:tcPr>
            <w:tcW w:w="2957" w:type="dxa"/>
          </w:tcPr>
          <w:p w:rsidR="005E1374" w:rsidRPr="002B0322" w:rsidRDefault="005E1374" w:rsidP="004C1AEA">
            <w:pPr>
              <w:rPr>
                <w:kern w:val="24"/>
              </w:rPr>
            </w:pPr>
          </w:p>
        </w:tc>
        <w:tc>
          <w:tcPr>
            <w:tcW w:w="2577" w:type="dxa"/>
          </w:tcPr>
          <w:p w:rsidR="005E1374" w:rsidRPr="002B0322" w:rsidRDefault="005E1374" w:rsidP="004C1AEA">
            <w:pPr>
              <w:rPr>
                <w:kern w:val="24"/>
              </w:rPr>
            </w:pPr>
          </w:p>
        </w:tc>
        <w:tc>
          <w:tcPr>
            <w:tcW w:w="3420" w:type="dxa"/>
          </w:tcPr>
          <w:p w:rsidR="005E1374" w:rsidRPr="002B0322" w:rsidRDefault="005E1374" w:rsidP="004C1AEA">
            <w:pPr>
              <w:rPr>
                <w:kern w:val="24"/>
              </w:rPr>
            </w:pPr>
          </w:p>
        </w:tc>
      </w:tr>
      <w:tr w:rsidR="005E1374" w:rsidRPr="002B0322" w:rsidTr="005E1C74">
        <w:tc>
          <w:tcPr>
            <w:tcW w:w="2957" w:type="dxa"/>
          </w:tcPr>
          <w:p w:rsidR="005E1374" w:rsidRPr="002B0322" w:rsidRDefault="005E1374" w:rsidP="005E1C74">
            <w:pPr>
              <w:jc w:val="both"/>
              <w:rPr>
                <w:kern w:val="24"/>
              </w:rPr>
            </w:pPr>
            <w:r w:rsidRPr="002B0322">
              <w:rPr>
                <w:kern w:val="24"/>
              </w:rPr>
              <w:t>Finansininkas (buhalteris)</w:t>
            </w:r>
          </w:p>
        </w:tc>
        <w:tc>
          <w:tcPr>
            <w:tcW w:w="2957" w:type="dxa"/>
          </w:tcPr>
          <w:p w:rsidR="005E1374" w:rsidRPr="002B0322" w:rsidRDefault="005E1374" w:rsidP="004C1AEA">
            <w:pPr>
              <w:rPr>
                <w:kern w:val="24"/>
              </w:rPr>
            </w:pPr>
          </w:p>
        </w:tc>
        <w:tc>
          <w:tcPr>
            <w:tcW w:w="2957" w:type="dxa"/>
            <w:tcBorders>
              <w:bottom w:val="single" w:sz="4" w:space="0" w:color="auto"/>
            </w:tcBorders>
          </w:tcPr>
          <w:p w:rsidR="005E1374" w:rsidRPr="002B0322" w:rsidRDefault="005E1374" w:rsidP="004C1AEA">
            <w:pPr>
              <w:rPr>
                <w:kern w:val="24"/>
              </w:rPr>
            </w:pPr>
          </w:p>
        </w:tc>
        <w:tc>
          <w:tcPr>
            <w:tcW w:w="2577" w:type="dxa"/>
          </w:tcPr>
          <w:p w:rsidR="005E1374" w:rsidRPr="002B0322" w:rsidRDefault="005E1374" w:rsidP="004C1AEA">
            <w:pPr>
              <w:rPr>
                <w:kern w:val="24"/>
              </w:rPr>
            </w:pPr>
          </w:p>
        </w:tc>
        <w:tc>
          <w:tcPr>
            <w:tcW w:w="3420" w:type="dxa"/>
            <w:tcBorders>
              <w:bottom w:val="single" w:sz="4" w:space="0" w:color="auto"/>
            </w:tcBorders>
          </w:tcPr>
          <w:p w:rsidR="005E1374" w:rsidRPr="002B0322" w:rsidRDefault="005E1374" w:rsidP="004C1AEA">
            <w:pPr>
              <w:rPr>
                <w:kern w:val="24"/>
              </w:rPr>
            </w:pPr>
          </w:p>
        </w:tc>
      </w:tr>
      <w:tr w:rsidR="005E1374" w:rsidRPr="004C1AEA" w:rsidTr="005E1C74">
        <w:tc>
          <w:tcPr>
            <w:tcW w:w="2957" w:type="dxa"/>
          </w:tcPr>
          <w:p w:rsidR="005E1374" w:rsidRPr="002B0322" w:rsidRDefault="005E1374" w:rsidP="005E1C74">
            <w:pPr>
              <w:jc w:val="both"/>
              <w:rPr>
                <w:kern w:val="24"/>
                <w:sz w:val="20"/>
              </w:rPr>
            </w:pPr>
          </w:p>
        </w:tc>
        <w:tc>
          <w:tcPr>
            <w:tcW w:w="2957" w:type="dxa"/>
          </w:tcPr>
          <w:p w:rsidR="005E1374" w:rsidRPr="002B0322" w:rsidRDefault="005E1374" w:rsidP="004C1AEA">
            <w:pPr>
              <w:rPr>
                <w:kern w:val="24"/>
                <w:sz w:val="20"/>
              </w:rPr>
            </w:pPr>
          </w:p>
        </w:tc>
        <w:tc>
          <w:tcPr>
            <w:tcW w:w="2957" w:type="dxa"/>
            <w:tcBorders>
              <w:top w:val="single" w:sz="4" w:space="0" w:color="auto"/>
            </w:tcBorders>
          </w:tcPr>
          <w:p w:rsidR="005E1374" w:rsidRPr="002B0322" w:rsidRDefault="005E1374" w:rsidP="004C1AEA">
            <w:pPr>
              <w:rPr>
                <w:kern w:val="24"/>
                <w:sz w:val="20"/>
              </w:rPr>
            </w:pPr>
            <w:r w:rsidRPr="002B0322">
              <w:rPr>
                <w:kern w:val="24"/>
                <w:sz w:val="20"/>
              </w:rPr>
              <w:t>(parašas)</w:t>
            </w:r>
          </w:p>
        </w:tc>
        <w:tc>
          <w:tcPr>
            <w:tcW w:w="2577" w:type="dxa"/>
          </w:tcPr>
          <w:p w:rsidR="005E1374" w:rsidRPr="002B0322" w:rsidRDefault="005E1374" w:rsidP="004C1AEA">
            <w:pPr>
              <w:rPr>
                <w:kern w:val="24"/>
                <w:sz w:val="20"/>
              </w:rPr>
            </w:pPr>
          </w:p>
        </w:tc>
        <w:tc>
          <w:tcPr>
            <w:tcW w:w="3420" w:type="dxa"/>
            <w:tcBorders>
              <w:top w:val="single" w:sz="4" w:space="0" w:color="auto"/>
            </w:tcBorders>
          </w:tcPr>
          <w:p w:rsidR="005E1374" w:rsidRPr="005E1C74" w:rsidRDefault="005E1374" w:rsidP="004C1AEA">
            <w:pPr>
              <w:rPr>
                <w:kern w:val="24"/>
                <w:sz w:val="20"/>
              </w:rPr>
            </w:pPr>
            <w:r w:rsidRPr="002B0322">
              <w:rPr>
                <w:kern w:val="24"/>
                <w:sz w:val="20"/>
              </w:rPr>
              <w:t>(vardas, pavardė)</w:t>
            </w:r>
          </w:p>
        </w:tc>
      </w:tr>
    </w:tbl>
    <w:p w:rsidR="005E1374" w:rsidRPr="00E77676" w:rsidRDefault="005E1374" w:rsidP="00FF1EFF">
      <w:pPr>
        <w:jc w:val="both"/>
        <w:rPr>
          <w:kern w:val="24"/>
        </w:rPr>
      </w:pPr>
    </w:p>
    <w:sectPr w:rsidR="005E1374" w:rsidRPr="00E77676" w:rsidSect="00FF1EFF">
      <w:headerReference w:type="even" r:id="rId9"/>
      <w:headerReference w:type="default" r:id="rId10"/>
      <w:footerReference w:type="even" r:id="rId11"/>
      <w:footerReference w:type="default" r:id="rId12"/>
      <w:headerReference w:type="first" r:id="rId13"/>
      <w:footerReference w:type="first" r:id="rId14"/>
      <w:pgSz w:w="16838" w:h="11906" w:orient="landscape" w:code="9"/>
      <w:pgMar w:top="1701" w:right="1134" w:bottom="1134" w:left="1134" w:header="567" w:footer="476" w:gutter="0"/>
      <w:cols w:space="1296"/>
      <w:rtlGutter/>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289" w:rsidRDefault="008E6289">
      <w:r>
        <w:separator/>
      </w:r>
    </w:p>
  </w:endnote>
  <w:endnote w:type="continuationSeparator" w:id="0">
    <w:p w:rsidR="008E6289" w:rsidRDefault="008E6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Palemonas">
    <w:altName w:val="Times New Roman"/>
    <w:panose1 w:val="00000000000000000000"/>
    <w:charset w:val="BA"/>
    <w:family w:val="roman"/>
    <w:notTrueType/>
    <w:pitch w:val="variable"/>
    <w:sig w:usb0="00000005" w:usb1="00000000" w:usb2="00000000" w:usb3="00000000" w:csb0="0000008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CG Times">
    <w:altName w:val="Times New Roman"/>
    <w:charset w:val="BA"/>
    <w:family w:val="roman"/>
    <w:pitch w:val="variable"/>
    <w:sig w:usb0="00000007" w:usb1="00000000" w:usb2="00000000" w:usb3="00000000" w:csb0="00000093"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22" w:rsidRDefault="002B0322">
    <w:pPr>
      <w:tabs>
        <w:tab w:val="center" w:pos="4819"/>
        <w:tab w:val="right" w:pos="963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22" w:rsidRPr="004C1AEA" w:rsidRDefault="002B0322" w:rsidP="004C1AEA">
    <w:pPr>
      <w:pStyle w:val="Porat"/>
      <w:jc w:val="both"/>
      <w:rPr>
        <w:lang w:val="lt-L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22" w:rsidRDefault="002B032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289" w:rsidRDefault="008E6289">
      <w:r>
        <w:separator/>
      </w:r>
    </w:p>
  </w:footnote>
  <w:footnote w:type="continuationSeparator" w:id="0">
    <w:p w:rsidR="008E6289" w:rsidRDefault="008E62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22" w:rsidRDefault="002B0322"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2B0322" w:rsidRDefault="002B0322">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22" w:rsidRDefault="002B0322"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63BAC">
      <w:rPr>
        <w:rStyle w:val="Puslapionumeris"/>
      </w:rPr>
      <w:t>2</w:t>
    </w:r>
    <w:r>
      <w:rPr>
        <w:rStyle w:val="Puslapionumeris"/>
      </w:rPr>
      <w:fldChar w:fldCharType="end"/>
    </w:r>
  </w:p>
  <w:p w:rsidR="002B0322" w:rsidRDefault="002B0322">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22" w:rsidRDefault="002B0322">
    <w:pPr>
      <w:tabs>
        <w:tab w:val="center" w:pos="4153"/>
        <w:tab w:val="right" w:pos="8306"/>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22" w:rsidRPr="004C1AEA" w:rsidRDefault="002B0322">
    <w:pPr>
      <w:tabs>
        <w:tab w:val="center" w:pos="4153"/>
        <w:tab w:val="right" w:pos="8306"/>
      </w:tabs>
      <w:rPr>
        <w:lang w:val="lt-LT"/>
      </w:rPr>
    </w:pPr>
    <w:r>
      <w:rPr>
        <w:lang w:val="lt-LT"/>
      </w:rPr>
      <w:t>14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22" w:rsidRDefault="002B032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pStyle w:val="Antrat2"/>
      <w:suff w:val="nothing"/>
      <w:lvlText w:val=""/>
      <w:lvlJc w:val="left"/>
      <w:pPr>
        <w:tabs>
          <w:tab w:val="num" w:pos="0"/>
        </w:tabs>
        <w:ind w:left="576" w:hanging="576"/>
      </w:pPr>
      <w:rPr>
        <w:rFonts w:cs="Times New Roman"/>
        <w:b/>
        <w:sz w:val="24"/>
        <w:szCs w:val="24"/>
      </w:rPr>
    </w:lvl>
    <w:lvl w:ilvl="2">
      <w:start w:val="1"/>
      <w:numFmt w:val="none"/>
      <w:suff w:val="nothing"/>
      <w:lvlText w:val=""/>
      <w:lvlJc w:val="left"/>
      <w:pPr>
        <w:tabs>
          <w:tab w:val="num" w:pos="720"/>
        </w:tabs>
        <w:ind w:left="720" w:hanging="720"/>
      </w:pPr>
      <w:rPr>
        <w:rFonts w:cs="Times New Roman"/>
      </w:rPr>
    </w:lvl>
    <w:lvl w:ilvl="3">
      <w:start w:val="1"/>
      <w:numFmt w:val="none"/>
      <w:pStyle w:val="Antrat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Palemonas" w:eastAsia="Times New Roman" w:hAnsi="Palemonas" w:cs="Palemonas"/>
        <w:b/>
        <w:bCs/>
        <w:kern w:val="1"/>
        <w:sz w:val="24"/>
        <w:szCs w:val="24"/>
      </w:rPr>
    </w:lvl>
  </w:abstractNum>
  <w:abstractNum w:abstractNumId="2" w15:restartNumberingAfterBreak="0">
    <w:nsid w:val="00000003"/>
    <w:multiLevelType w:val="multilevel"/>
    <w:tmpl w:val="00000003"/>
    <w:name w:val="WW8Num3"/>
    <w:lvl w:ilvl="0">
      <w:start w:val="5"/>
      <w:numFmt w:val="decimal"/>
      <w:lvlText w:val="%1."/>
      <w:lvlJc w:val="left"/>
      <w:pPr>
        <w:tabs>
          <w:tab w:val="num" w:pos="720"/>
        </w:tabs>
        <w:ind w:left="720" w:hanging="360"/>
      </w:pPr>
      <w:rPr>
        <w:rFonts w:ascii="Palemonas" w:hAnsi="Palemonas" w:cs="Palemonas"/>
        <w:b/>
        <w:bCs/>
        <w:kern w:val="1"/>
        <w:sz w:val="24"/>
        <w:szCs w:val="24"/>
      </w:rPr>
    </w:lvl>
    <w:lvl w:ilvl="1">
      <w:start w:val="1"/>
      <w:numFmt w:val="decimal"/>
      <w:lvlText w:val="%2."/>
      <w:lvlJc w:val="left"/>
      <w:pPr>
        <w:tabs>
          <w:tab w:val="num" w:pos="1080"/>
        </w:tabs>
        <w:ind w:left="1080" w:hanging="360"/>
      </w:pPr>
      <w:rPr>
        <w:rFonts w:cs="Times New Roman"/>
        <w:sz w:val="24"/>
        <w:szCs w:val="24"/>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A"/>
    <w:multiLevelType w:val="multilevel"/>
    <w:tmpl w:val="0000000A"/>
    <w:name w:val="WW8Num10"/>
    <w:lvl w:ilvl="0">
      <w:start w:val="35"/>
      <w:numFmt w:val="decimal"/>
      <w:lvlText w:val="%1."/>
      <w:lvlJc w:val="left"/>
      <w:pPr>
        <w:tabs>
          <w:tab w:val="num" w:pos="720"/>
        </w:tabs>
        <w:ind w:left="720" w:hanging="360"/>
      </w:pPr>
      <w:rPr>
        <w:rFonts w:cs="Times New Roman"/>
        <w:b/>
        <w:bCs/>
        <w:kern w:val="1"/>
        <w:sz w:val="24"/>
        <w:szCs w:val="24"/>
      </w:rPr>
    </w:lvl>
    <w:lvl w:ilvl="1">
      <w:start w:val="1"/>
      <w:numFmt w:val="decimal"/>
      <w:lvlText w:val="%2."/>
      <w:lvlJc w:val="left"/>
      <w:pPr>
        <w:tabs>
          <w:tab w:val="num" w:pos="1080"/>
        </w:tabs>
        <w:ind w:left="1080" w:hanging="360"/>
      </w:pPr>
      <w:rPr>
        <w:rFonts w:ascii="Palemonas" w:hAnsi="Palemonas" w:cs="Palemonas"/>
        <w:kern w:val="1"/>
        <w:sz w:val="24"/>
        <w:szCs w:val="24"/>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720"/>
        </w:tabs>
        <w:ind w:left="720" w:hanging="360"/>
      </w:pPr>
      <w:rPr>
        <w:rFonts w:cs="Times New Roman"/>
        <w:b/>
        <w:bCs/>
        <w:kern w:val="1"/>
        <w:sz w:val="24"/>
        <w:szCs w:val="24"/>
      </w:rPr>
    </w:lvl>
    <w:lvl w:ilvl="1">
      <w:start w:val="1"/>
      <w:numFmt w:val="decimal"/>
      <w:lvlText w:val="%2."/>
      <w:lvlJc w:val="left"/>
      <w:pPr>
        <w:tabs>
          <w:tab w:val="num" w:pos="1080"/>
        </w:tabs>
        <w:ind w:left="1080" w:hanging="360"/>
      </w:pPr>
      <w:rPr>
        <w:rFonts w:cs="Times New Roman"/>
      </w:rPr>
    </w:lvl>
    <w:lvl w:ilvl="2">
      <w:start w:val="15"/>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2EA06F8"/>
    <w:multiLevelType w:val="hybridMultilevel"/>
    <w:tmpl w:val="F6B64262"/>
    <w:lvl w:ilvl="0" w:tplc="DD3038A0">
      <w:start w:val="1"/>
      <w:numFmt w:val="decimal"/>
      <w:lvlText w:val="%1."/>
      <w:lvlJc w:val="left"/>
      <w:pPr>
        <w:tabs>
          <w:tab w:val="num" w:pos="6143"/>
        </w:tabs>
        <w:ind w:left="1147" w:firstLine="170"/>
      </w:pPr>
      <w:rPr>
        <w:rFonts w:cs="Times New Roman" w:hint="default"/>
      </w:rPr>
    </w:lvl>
    <w:lvl w:ilvl="1" w:tplc="04270019" w:tentative="1">
      <w:start w:val="1"/>
      <w:numFmt w:val="lowerLetter"/>
      <w:lvlText w:val="%2."/>
      <w:lvlJc w:val="left"/>
      <w:pPr>
        <w:tabs>
          <w:tab w:val="num" w:pos="1453"/>
        </w:tabs>
        <w:ind w:left="1453" w:hanging="360"/>
      </w:pPr>
      <w:rPr>
        <w:rFonts w:cs="Times New Roman"/>
      </w:rPr>
    </w:lvl>
    <w:lvl w:ilvl="2" w:tplc="0427001B" w:tentative="1">
      <w:start w:val="1"/>
      <w:numFmt w:val="lowerRoman"/>
      <w:lvlText w:val="%3."/>
      <w:lvlJc w:val="right"/>
      <w:pPr>
        <w:tabs>
          <w:tab w:val="num" w:pos="2173"/>
        </w:tabs>
        <w:ind w:left="2173" w:hanging="180"/>
      </w:pPr>
      <w:rPr>
        <w:rFonts w:cs="Times New Roman"/>
      </w:rPr>
    </w:lvl>
    <w:lvl w:ilvl="3" w:tplc="0427000F" w:tentative="1">
      <w:start w:val="1"/>
      <w:numFmt w:val="decimal"/>
      <w:lvlText w:val="%4."/>
      <w:lvlJc w:val="left"/>
      <w:pPr>
        <w:tabs>
          <w:tab w:val="num" w:pos="2893"/>
        </w:tabs>
        <w:ind w:left="2893" w:hanging="360"/>
      </w:pPr>
      <w:rPr>
        <w:rFonts w:cs="Times New Roman"/>
      </w:rPr>
    </w:lvl>
    <w:lvl w:ilvl="4" w:tplc="04270019" w:tentative="1">
      <w:start w:val="1"/>
      <w:numFmt w:val="lowerLetter"/>
      <w:lvlText w:val="%5."/>
      <w:lvlJc w:val="left"/>
      <w:pPr>
        <w:tabs>
          <w:tab w:val="num" w:pos="3613"/>
        </w:tabs>
        <w:ind w:left="3613" w:hanging="360"/>
      </w:pPr>
      <w:rPr>
        <w:rFonts w:cs="Times New Roman"/>
      </w:rPr>
    </w:lvl>
    <w:lvl w:ilvl="5" w:tplc="0427001B" w:tentative="1">
      <w:start w:val="1"/>
      <w:numFmt w:val="lowerRoman"/>
      <w:lvlText w:val="%6."/>
      <w:lvlJc w:val="right"/>
      <w:pPr>
        <w:tabs>
          <w:tab w:val="num" w:pos="4333"/>
        </w:tabs>
        <w:ind w:left="4333" w:hanging="180"/>
      </w:pPr>
      <w:rPr>
        <w:rFonts w:cs="Times New Roman"/>
      </w:rPr>
    </w:lvl>
    <w:lvl w:ilvl="6" w:tplc="0427000F" w:tentative="1">
      <w:start w:val="1"/>
      <w:numFmt w:val="decimal"/>
      <w:lvlText w:val="%7."/>
      <w:lvlJc w:val="left"/>
      <w:pPr>
        <w:tabs>
          <w:tab w:val="num" w:pos="5053"/>
        </w:tabs>
        <w:ind w:left="5053" w:hanging="360"/>
      </w:pPr>
      <w:rPr>
        <w:rFonts w:cs="Times New Roman"/>
      </w:rPr>
    </w:lvl>
    <w:lvl w:ilvl="7" w:tplc="04270019" w:tentative="1">
      <w:start w:val="1"/>
      <w:numFmt w:val="lowerLetter"/>
      <w:lvlText w:val="%8."/>
      <w:lvlJc w:val="left"/>
      <w:pPr>
        <w:tabs>
          <w:tab w:val="num" w:pos="5773"/>
        </w:tabs>
        <w:ind w:left="5773" w:hanging="360"/>
      </w:pPr>
      <w:rPr>
        <w:rFonts w:cs="Times New Roman"/>
      </w:rPr>
    </w:lvl>
    <w:lvl w:ilvl="8" w:tplc="0427001B" w:tentative="1">
      <w:start w:val="1"/>
      <w:numFmt w:val="lowerRoman"/>
      <w:lvlText w:val="%9."/>
      <w:lvlJc w:val="right"/>
      <w:pPr>
        <w:tabs>
          <w:tab w:val="num" w:pos="6493"/>
        </w:tabs>
        <w:ind w:left="6493" w:hanging="180"/>
      </w:pPr>
      <w:rPr>
        <w:rFonts w:cs="Times New Roman"/>
      </w:rPr>
    </w:lvl>
  </w:abstractNum>
  <w:abstractNum w:abstractNumId="6" w15:restartNumberingAfterBreak="0">
    <w:nsid w:val="05A4028C"/>
    <w:multiLevelType w:val="multilevel"/>
    <w:tmpl w:val="ED686758"/>
    <w:lvl w:ilvl="0">
      <w:start w:val="26"/>
      <w:numFmt w:val="decimal"/>
      <w:lvlText w:val="%1."/>
      <w:lvlJc w:val="left"/>
      <w:pPr>
        <w:ind w:left="720" w:hanging="360"/>
      </w:pPr>
      <w:rPr>
        <w:rFonts w:cs="Times New Roman" w:hint="default"/>
      </w:rPr>
    </w:lvl>
    <w:lvl w:ilvl="1">
      <w:start w:val="1"/>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15:restartNumberingAfterBreak="0">
    <w:nsid w:val="12626055"/>
    <w:multiLevelType w:val="hybridMultilevel"/>
    <w:tmpl w:val="CF2C56D4"/>
    <w:lvl w:ilvl="0" w:tplc="F0047D44">
      <w:start w:val="1"/>
      <w:numFmt w:val="decimal"/>
      <w:lvlText w:val="%1."/>
      <w:lvlJc w:val="left"/>
      <w:pPr>
        <w:tabs>
          <w:tab w:val="num" w:pos="6130"/>
        </w:tabs>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48A25DF"/>
    <w:multiLevelType w:val="multilevel"/>
    <w:tmpl w:val="3F0AEF34"/>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FA71443"/>
    <w:multiLevelType w:val="multilevel"/>
    <w:tmpl w:val="F6B64262"/>
    <w:lvl w:ilvl="0">
      <w:start w:val="1"/>
      <w:numFmt w:val="decimal"/>
      <w:lvlText w:val="%1."/>
      <w:lvlJc w:val="left"/>
      <w:pPr>
        <w:tabs>
          <w:tab w:val="num" w:pos="6143"/>
        </w:tabs>
        <w:ind w:left="1147" w:firstLine="170"/>
      </w:pPr>
      <w:rPr>
        <w:rFonts w:cs="Times New Roman" w:hint="default"/>
      </w:rPr>
    </w:lvl>
    <w:lvl w:ilvl="1">
      <w:start w:val="1"/>
      <w:numFmt w:val="lowerLetter"/>
      <w:lvlText w:val="%2."/>
      <w:lvlJc w:val="left"/>
      <w:pPr>
        <w:tabs>
          <w:tab w:val="num" w:pos="1453"/>
        </w:tabs>
        <w:ind w:left="1453" w:hanging="360"/>
      </w:pPr>
      <w:rPr>
        <w:rFonts w:cs="Times New Roman"/>
      </w:rPr>
    </w:lvl>
    <w:lvl w:ilvl="2">
      <w:start w:val="1"/>
      <w:numFmt w:val="lowerRoman"/>
      <w:lvlText w:val="%3."/>
      <w:lvlJc w:val="right"/>
      <w:pPr>
        <w:tabs>
          <w:tab w:val="num" w:pos="2173"/>
        </w:tabs>
        <w:ind w:left="2173" w:hanging="180"/>
      </w:pPr>
      <w:rPr>
        <w:rFonts w:cs="Times New Roman"/>
      </w:rPr>
    </w:lvl>
    <w:lvl w:ilvl="3">
      <w:start w:val="1"/>
      <w:numFmt w:val="decimal"/>
      <w:lvlText w:val="%4."/>
      <w:lvlJc w:val="left"/>
      <w:pPr>
        <w:tabs>
          <w:tab w:val="num" w:pos="2893"/>
        </w:tabs>
        <w:ind w:left="2893" w:hanging="360"/>
      </w:pPr>
      <w:rPr>
        <w:rFonts w:cs="Times New Roman"/>
      </w:rPr>
    </w:lvl>
    <w:lvl w:ilvl="4">
      <w:start w:val="1"/>
      <w:numFmt w:val="lowerLetter"/>
      <w:lvlText w:val="%5."/>
      <w:lvlJc w:val="left"/>
      <w:pPr>
        <w:tabs>
          <w:tab w:val="num" w:pos="3613"/>
        </w:tabs>
        <w:ind w:left="3613" w:hanging="360"/>
      </w:pPr>
      <w:rPr>
        <w:rFonts w:cs="Times New Roman"/>
      </w:rPr>
    </w:lvl>
    <w:lvl w:ilvl="5">
      <w:start w:val="1"/>
      <w:numFmt w:val="lowerRoman"/>
      <w:lvlText w:val="%6."/>
      <w:lvlJc w:val="right"/>
      <w:pPr>
        <w:tabs>
          <w:tab w:val="num" w:pos="4333"/>
        </w:tabs>
        <w:ind w:left="4333" w:hanging="180"/>
      </w:pPr>
      <w:rPr>
        <w:rFonts w:cs="Times New Roman"/>
      </w:rPr>
    </w:lvl>
    <w:lvl w:ilvl="6">
      <w:start w:val="1"/>
      <w:numFmt w:val="decimal"/>
      <w:lvlText w:val="%7."/>
      <w:lvlJc w:val="left"/>
      <w:pPr>
        <w:tabs>
          <w:tab w:val="num" w:pos="5053"/>
        </w:tabs>
        <w:ind w:left="5053" w:hanging="360"/>
      </w:pPr>
      <w:rPr>
        <w:rFonts w:cs="Times New Roman"/>
      </w:rPr>
    </w:lvl>
    <w:lvl w:ilvl="7">
      <w:start w:val="1"/>
      <w:numFmt w:val="lowerLetter"/>
      <w:lvlText w:val="%8."/>
      <w:lvlJc w:val="left"/>
      <w:pPr>
        <w:tabs>
          <w:tab w:val="num" w:pos="5773"/>
        </w:tabs>
        <w:ind w:left="5773" w:hanging="360"/>
      </w:pPr>
      <w:rPr>
        <w:rFonts w:cs="Times New Roman"/>
      </w:rPr>
    </w:lvl>
    <w:lvl w:ilvl="8">
      <w:start w:val="1"/>
      <w:numFmt w:val="lowerRoman"/>
      <w:lvlText w:val="%9."/>
      <w:lvlJc w:val="right"/>
      <w:pPr>
        <w:tabs>
          <w:tab w:val="num" w:pos="6493"/>
        </w:tabs>
        <w:ind w:left="6493" w:hanging="180"/>
      </w:pPr>
      <w:rPr>
        <w:rFonts w:cs="Times New Roman"/>
      </w:rPr>
    </w:lvl>
  </w:abstractNum>
  <w:abstractNum w:abstractNumId="10" w15:restartNumberingAfterBreak="0">
    <w:nsid w:val="223E6C67"/>
    <w:multiLevelType w:val="multilevel"/>
    <w:tmpl w:val="B6DE05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1" w15:restartNumberingAfterBreak="0">
    <w:nsid w:val="23BD4D9D"/>
    <w:multiLevelType w:val="multilevel"/>
    <w:tmpl w:val="C180E8EA"/>
    <w:lvl w:ilvl="0">
      <w:start w:val="1"/>
      <w:numFmt w:val="decimal"/>
      <w:lvlText w:val="%1."/>
      <w:lvlJc w:val="left"/>
      <w:pPr>
        <w:tabs>
          <w:tab w:val="num" w:pos="1605"/>
        </w:tabs>
        <w:ind w:left="1605" w:hanging="360"/>
      </w:pPr>
      <w:rPr>
        <w:rFonts w:cs="Times New Roman" w:hint="default"/>
      </w:rPr>
    </w:lvl>
    <w:lvl w:ilvl="1">
      <w:start w:val="1"/>
      <w:numFmt w:val="decimal"/>
      <w:isLgl/>
      <w:lvlText w:val="%1.%2."/>
      <w:lvlJc w:val="left"/>
      <w:pPr>
        <w:tabs>
          <w:tab w:val="num" w:pos="1665"/>
        </w:tabs>
        <w:ind w:left="1665" w:hanging="420"/>
      </w:pPr>
      <w:rPr>
        <w:rFonts w:cs="Times New Roman" w:hint="default"/>
      </w:rPr>
    </w:lvl>
    <w:lvl w:ilvl="2">
      <w:start w:val="1"/>
      <w:numFmt w:val="decimal"/>
      <w:isLgl/>
      <w:lvlText w:val="%1.%2.%3."/>
      <w:lvlJc w:val="left"/>
      <w:pPr>
        <w:tabs>
          <w:tab w:val="num" w:pos="1965"/>
        </w:tabs>
        <w:ind w:left="1965" w:hanging="720"/>
      </w:pPr>
      <w:rPr>
        <w:rFonts w:cs="Times New Roman" w:hint="default"/>
      </w:rPr>
    </w:lvl>
    <w:lvl w:ilvl="3">
      <w:start w:val="1"/>
      <w:numFmt w:val="decimal"/>
      <w:isLgl/>
      <w:lvlText w:val="%1.%2.%3.%4."/>
      <w:lvlJc w:val="left"/>
      <w:pPr>
        <w:tabs>
          <w:tab w:val="num" w:pos="1965"/>
        </w:tabs>
        <w:ind w:left="1965" w:hanging="720"/>
      </w:pPr>
      <w:rPr>
        <w:rFonts w:cs="Times New Roman" w:hint="default"/>
      </w:rPr>
    </w:lvl>
    <w:lvl w:ilvl="4">
      <w:start w:val="1"/>
      <w:numFmt w:val="decimal"/>
      <w:isLgl/>
      <w:lvlText w:val="%1.%2.%3.%4.%5."/>
      <w:lvlJc w:val="left"/>
      <w:pPr>
        <w:tabs>
          <w:tab w:val="num" w:pos="2325"/>
        </w:tabs>
        <w:ind w:left="2325" w:hanging="1080"/>
      </w:pPr>
      <w:rPr>
        <w:rFonts w:cs="Times New Roman" w:hint="default"/>
      </w:rPr>
    </w:lvl>
    <w:lvl w:ilvl="5">
      <w:start w:val="1"/>
      <w:numFmt w:val="decimal"/>
      <w:isLgl/>
      <w:lvlText w:val="%1.%2.%3.%4.%5.%6."/>
      <w:lvlJc w:val="left"/>
      <w:pPr>
        <w:tabs>
          <w:tab w:val="num" w:pos="2325"/>
        </w:tabs>
        <w:ind w:left="2325" w:hanging="1080"/>
      </w:pPr>
      <w:rPr>
        <w:rFonts w:cs="Times New Roman" w:hint="default"/>
      </w:rPr>
    </w:lvl>
    <w:lvl w:ilvl="6">
      <w:start w:val="1"/>
      <w:numFmt w:val="decimal"/>
      <w:isLgl/>
      <w:lvlText w:val="%1.%2.%3.%4.%5.%6.%7."/>
      <w:lvlJc w:val="left"/>
      <w:pPr>
        <w:tabs>
          <w:tab w:val="num" w:pos="2685"/>
        </w:tabs>
        <w:ind w:left="2685" w:hanging="1440"/>
      </w:pPr>
      <w:rPr>
        <w:rFonts w:cs="Times New Roman" w:hint="default"/>
      </w:rPr>
    </w:lvl>
    <w:lvl w:ilvl="7">
      <w:start w:val="1"/>
      <w:numFmt w:val="decimal"/>
      <w:isLgl/>
      <w:lvlText w:val="%1.%2.%3.%4.%5.%6.%7.%8."/>
      <w:lvlJc w:val="left"/>
      <w:pPr>
        <w:tabs>
          <w:tab w:val="num" w:pos="2685"/>
        </w:tabs>
        <w:ind w:left="2685" w:hanging="1440"/>
      </w:pPr>
      <w:rPr>
        <w:rFonts w:cs="Times New Roman" w:hint="default"/>
      </w:rPr>
    </w:lvl>
    <w:lvl w:ilvl="8">
      <w:start w:val="1"/>
      <w:numFmt w:val="decimal"/>
      <w:isLgl/>
      <w:lvlText w:val="%1.%2.%3.%4.%5.%6.%7.%8.%9."/>
      <w:lvlJc w:val="left"/>
      <w:pPr>
        <w:tabs>
          <w:tab w:val="num" w:pos="3045"/>
        </w:tabs>
        <w:ind w:left="3045" w:hanging="1800"/>
      </w:pPr>
      <w:rPr>
        <w:rFonts w:cs="Times New Roman" w:hint="default"/>
      </w:rPr>
    </w:lvl>
  </w:abstractNum>
  <w:abstractNum w:abstractNumId="12" w15:restartNumberingAfterBreak="0">
    <w:nsid w:val="2B871A1D"/>
    <w:multiLevelType w:val="hybridMultilevel"/>
    <w:tmpl w:val="02DE4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86309E"/>
    <w:multiLevelType w:val="multilevel"/>
    <w:tmpl w:val="81D43058"/>
    <w:lvl w:ilvl="0">
      <w:start w:val="10"/>
      <w:numFmt w:val="decimal"/>
      <w:lvlText w:val="%1."/>
      <w:lvlJc w:val="left"/>
      <w:pPr>
        <w:ind w:left="720" w:hanging="360"/>
      </w:pPr>
      <w:rPr>
        <w:rFonts w:cs="Times New Roman" w:hint="default"/>
      </w:rPr>
    </w:lvl>
    <w:lvl w:ilvl="1">
      <w:start w:val="1"/>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612A54CE"/>
    <w:multiLevelType w:val="hybridMultilevel"/>
    <w:tmpl w:val="212A91EA"/>
    <w:lvl w:ilvl="0" w:tplc="2076DAA2">
      <w:start w:val="1"/>
      <w:numFmt w:val="decimal"/>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5" w15:restartNumberingAfterBreak="0">
    <w:nsid w:val="65913006"/>
    <w:multiLevelType w:val="multilevel"/>
    <w:tmpl w:val="7394985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830"/>
        </w:tabs>
        <w:ind w:left="1830" w:hanging="54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num w:numId="1">
    <w:abstractNumId w:val="11"/>
  </w:num>
  <w:num w:numId="2">
    <w:abstractNumId w:val="14"/>
  </w:num>
  <w:num w:numId="3">
    <w:abstractNumId w:val="1"/>
  </w:num>
  <w:num w:numId="4">
    <w:abstractNumId w:val="2"/>
  </w:num>
  <w:num w:numId="5">
    <w:abstractNumId w:val="4"/>
  </w:num>
  <w:num w:numId="6">
    <w:abstractNumId w:val="8"/>
  </w:num>
  <w:num w:numId="7">
    <w:abstractNumId w:val="13"/>
  </w:num>
  <w:num w:numId="8">
    <w:abstractNumId w:val="6"/>
  </w:num>
  <w:num w:numId="9">
    <w:abstractNumId w:val="10"/>
  </w:num>
  <w:num w:numId="10">
    <w:abstractNumId w:val="0"/>
  </w:num>
  <w:num w:numId="11">
    <w:abstractNumId w:val="5"/>
  </w:num>
  <w:num w:numId="12">
    <w:abstractNumId w:val="9"/>
  </w:num>
  <w:num w:numId="13">
    <w:abstractNumId w:val="7"/>
  </w:num>
  <w:num w:numId="14">
    <w:abstractNumId w:val="15"/>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CE9"/>
    <w:rsid w:val="00003F7B"/>
    <w:rsid w:val="000141AE"/>
    <w:rsid w:val="000202AB"/>
    <w:rsid w:val="00040E57"/>
    <w:rsid w:val="00043820"/>
    <w:rsid w:val="0004779D"/>
    <w:rsid w:val="000500CF"/>
    <w:rsid w:val="00054D89"/>
    <w:rsid w:val="00055BAA"/>
    <w:rsid w:val="00061F4E"/>
    <w:rsid w:val="00062CD2"/>
    <w:rsid w:val="00082813"/>
    <w:rsid w:val="00082983"/>
    <w:rsid w:val="00087407"/>
    <w:rsid w:val="00090171"/>
    <w:rsid w:val="00094CF7"/>
    <w:rsid w:val="000A1131"/>
    <w:rsid w:val="000A5B22"/>
    <w:rsid w:val="000B08C9"/>
    <w:rsid w:val="000B310D"/>
    <w:rsid w:val="000D4C10"/>
    <w:rsid w:val="000D4D18"/>
    <w:rsid w:val="000D6455"/>
    <w:rsid w:val="000E7B9A"/>
    <w:rsid w:val="000F7585"/>
    <w:rsid w:val="001242B2"/>
    <w:rsid w:val="00134A3A"/>
    <w:rsid w:val="0017187D"/>
    <w:rsid w:val="00174C26"/>
    <w:rsid w:val="00177A58"/>
    <w:rsid w:val="0019411F"/>
    <w:rsid w:val="001B33FC"/>
    <w:rsid w:val="001D7A3E"/>
    <w:rsid w:val="001E152D"/>
    <w:rsid w:val="001E5AD6"/>
    <w:rsid w:val="001F665C"/>
    <w:rsid w:val="0020309E"/>
    <w:rsid w:val="00205E65"/>
    <w:rsid w:val="002130BF"/>
    <w:rsid w:val="002146AD"/>
    <w:rsid w:val="00216B5E"/>
    <w:rsid w:val="0022634F"/>
    <w:rsid w:val="00233066"/>
    <w:rsid w:val="002338BF"/>
    <w:rsid w:val="00244B2A"/>
    <w:rsid w:val="00250EC2"/>
    <w:rsid w:val="00261C63"/>
    <w:rsid w:val="00264AE6"/>
    <w:rsid w:val="0028183B"/>
    <w:rsid w:val="00296703"/>
    <w:rsid w:val="002B0322"/>
    <w:rsid w:val="002B6BA9"/>
    <w:rsid w:val="002C43C4"/>
    <w:rsid w:val="002C47CF"/>
    <w:rsid w:val="002C5F86"/>
    <w:rsid w:val="002D2FFC"/>
    <w:rsid w:val="002D43E7"/>
    <w:rsid w:val="002E6321"/>
    <w:rsid w:val="002F13AB"/>
    <w:rsid w:val="002F3492"/>
    <w:rsid w:val="002F43AA"/>
    <w:rsid w:val="003027BC"/>
    <w:rsid w:val="00305288"/>
    <w:rsid w:val="00305BB2"/>
    <w:rsid w:val="00307719"/>
    <w:rsid w:val="00310C00"/>
    <w:rsid w:val="0031533A"/>
    <w:rsid w:val="00321432"/>
    <w:rsid w:val="00324895"/>
    <w:rsid w:val="003366CB"/>
    <w:rsid w:val="00352A67"/>
    <w:rsid w:val="00352B62"/>
    <w:rsid w:val="00352FDF"/>
    <w:rsid w:val="00353B8B"/>
    <w:rsid w:val="0036163F"/>
    <w:rsid w:val="00362D2D"/>
    <w:rsid w:val="00375B15"/>
    <w:rsid w:val="00384F00"/>
    <w:rsid w:val="0038560A"/>
    <w:rsid w:val="00390CF7"/>
    <w:rsid w:val="00396350"/>
    <w:rsid w:val="0039697B"/>
    <w:rsid w:val="003B3B2C"/>
    <w:rsid w:val="003D1305"/>
    <w:rsid w:val="003D13DD"/>
    <w:rsid w:val="003D4D70"/>
    <w:rsid w:val="003D546A"/>
    <w:rsid w:val="003D6921"/>
    <w:rsid w:val="003E4F1A"/>
    <w:rsid w:val="003F3709"/>
    <w:rsid w:val="00406069"/>
    <w:rsid w:val="0041187A"/>
    <w:rsid w:val="00424F77"/>
    <w:rsid w:val="004334C3"/>
    <w:rsid w:val="004366BF"/>
    <w:rsid w:val="004551EC"/>
    <w:rsid w:val="00464F85"/>
    <w:rsid w:val="00472161"/>
    <w:rsid w:val="00483298"/>
    <w:rsid w:val="0049016C"/>
    <w:rsid w:val="00490609"/>
    <w:rsid w:val="004912D9"/>
    <w:rsid w:val="004A478F"/>
    <w:rsid w:val="004A56C8"/>
    <w:rsid w:val="004A5C0A"/>
    <w:rsid w:val="004A5CA9"/>
    <w:rsid w:val="004A63D1"/>
    <w:rsid w:val="004B154D"/>
    <w:rsid w:val="004B5DAC"/>
    <w:rsid w:val="004C1AEA"/>
    <w:rsid w:val="004D6034"/>
    <w:rsid w:val="004E1E8F"/>
    <w:rsid w:val="004E7EDF"/>
    <w:rsid w:val="004F7A02"/>
    <w:rsid w:val="00507896"/>
    <w:rsid w:val="00517A59"/>
    <w:rsid w:val="00523A22"/>
    <w:rsid w:val="00533856"/>
    <w:rsid w:val="0056241D"/>
    <w:rsid w:val="00565585"/>
    <w:rsid w:val="0057485D"/>
    <w:rsid w:val="005752D9"/>
    <w:rsid w:val="00582C69"/>
    <w:rsid w:val="005A3256"/>
    <w:rsid w:val="005B1BF7"/>
    <w:rsid w:val="005C7A1E"/>
    <w:rsid w:val="005E1374"/>
    <w:rsid w:val="005E1C74"/>
    <w:rsid w:val="005F242C"/>
    <w:rsid w:val="005F5DF7"/>
    <w:rsid w:val="0060277E"/>
    <w:rsid w:val="00607092"/>
    <w:rsid w:val="006120ED"/>
    <w:rsid w:val="00612861"/>
    <w:rsid w:val="00616974"/>
    <w:rsid w:val="006265D7"/>
    <w:rsid w:val="00627B02"/>
    <w:rsid w:val="00633929"/>
    <w:rsid w:val="006458C2"/>
    <w:rsid w:val="00654E84"/>
    <w:rsid w:val="00663B11"/>
    <w:rsid w:val="00671205"/>
    <w:rsid w:val="006841B8"/>
    <w:rsid w:val="006871EA"/>
    <w:rsid w:val="0069172E"/>
    <w:rsid w:val="0069740E"/>
    <w:rsid w:val="006A1285"/>
    <w:rsid w:val="006A5F9B"/>
    <w:rsid w:val="006C178A"/>
    <w:rsid w:val="006C1A21"/>
    <w:rsid w:val="006C24E4"/>
    <w:rsid w:val="006C4645"/>
    <w:rsid w:val="006C58F0"/>
    <w:rsid w:val="006C7873"/>
    <w:rsid w:val="006F1A60"/>
    <w:rsid w:val="006F1D26"/>
    <w:rsid w:val="006F79BB"/>
    <w:rsid w:val="00715ED9"/>
    <w:rsid w:val="007175F2"/>
    <w:rsid w:val="00752CBE"/>
    <w:rsid w:val="00755AFD"/>
    <w:rsid w:val="00755BD6"/>
    <w:rsid w:val="00784559"/>
    <w:rsid w:val="007901ED"/>
    <w:rsid w:val="00790ACA"/>
    <w:rsid w:val="00792C43"/>
    <w:rsid w:val="00794B64"/>
    <w:rsid w:val="007A5194"/>
    <w:rsid w:val="007C4E2E"/>
    <w:rsid w:val="007D31E8"/>
    <w:rsid w:val="007D6DF1"/>
    <w:rsid w:val="007D7DC5"/>
    <w:rsid w:val="007F23AA"/>
    <w:rsid w:val="007F462D"/>
    <w:rsid w:val="007F63F1"/>
    <w:rsid w:val="0080643D"/>
    <w:rsid w:val="0081122B"/>
    <w:rsid w:val="00811690"/>
    <w:rsid w:val="00816553"/>
    <w:rsid w:val="00816CB6"/>
    <w:rsid w:val="00823CDF"/>
    <w:rsid w:val="00827ACB"/>
    <w:rsid w:val="00837C18"/>
    <w:rsid w:val="008426DB"/>
    <w:rsid w:val="008572C6"/>
    <w:rsid w:val="00870EBD"/>
    <w:rsid w:val="008918F7"/>
    <w:rsid w:val="008951C0"/>
    <w:rsid w:val="008B3F23"/>
    <w:rsid w:val="008C0DBA"/>
    <w:rsid w:val="008C6CC9"/>
    <w:rsid w:val="008E6289"/>
    <w:rsid w:val="008F4FB2"/>
    <w:rsid w:val="008F529F"/>
    <w:rsid w:val="0090749A"/>
    <w:rsid w:val="00912181"/>
    <w:rsid w:val="0091637E"/>
    <w:rsid w:val="00920969"/>
    <w:rsid w:val="00920F1B"/>
    <w:rsid w:val="009413C7"/>
    <w:rsid w:val="00946F1B"/>
    <w:rsid w:val="009601C9"/>
    <w:rsid w:val="00976586"/>
    <w:rsid w:val="00983E3D"/>
    <w:rsid w:val="009A0AFA"/>
    <w:rsid w:val="009A4C8F"/>
    <w:rsid w:val="009A519C"/>
    <w:rsid w:val="009B43C8"/>
    <w:rsid w:val="009C4802"/>
    <w:rsid w:val="009C5547"/>
    <w:rsid w:val="00A14ECD"/>
    <w:rsid w:val="00A36429"/>
    <w:rsid w:val="00A57863"/>
    <w:rsid w:val="00A70218"/>
    <w:rsid w:val="00A83D46"/>
    <w:rsid w:val="00A84D52"/>
    <w:rsid w:val="00A9326E"/>
    <w:rsid w:val="00AA1133"/>
    <w:rsid w:val="00AA3C1E"/>
    <w:rsid w:val="00AA6910"/>
    <w:rsid w:val="00AB1A96"/>
    <w:rsid w:val="00AB4FF6"/>
    <w:rsid w:val="00AB5A82"/>
    <w:rsid w:val="00AC269D"/>
    <w:rsid w:val="00AE0FAA"/>
    <w:rsid w:val="00AE553F"/>
    <w:rsid w:val="00AF245B"/>
    <w:rsid w:val="00B00832"/>
    <w:rsid w:val="00B1593A"/>
    <w:rsid w:val="00B21526"/>
    <w:rsid w:val="00B30261"/>
    <w:rsid w:val="00B340EF"/>
    <w:rsid w:val="00B55FB4"/>
    <w:rsid w:val="00B84BEF"/>
    <w:rsid w:val="00BA0315"/>
    <w:rsid w:val="00BA07A7"/>
    <w:rsid w:val="00BB235E"/>
    <w:rsid w:val="00BB3751"/>
    <w:rsid w:val="00BB557A"/>
    <w:rsid w:val="00BE010B"/>
    <w:rsid w:val="00BE21EA"/>
    <w:rsid w:val="00BE48AE"/>
    <w:rsid w:val="00BF1AB5"/>
    <w:rsid w:val="00BF2103"/>
    <w:rsid w:val="00BF2E06"/>
    <w:rsid w:val="00BF6AC6"/>
    <w:rsid w:val="00C04189"/>
    <w:rsid w:val="00C17B85"/>
    <w:rsid w:val="00C2601A"/>
    <w:rsid w:val="00C67C3B"/>
    <w:rsid w:val="00C75489"/>
    <w:rsid w:val="00C775E7"/>
    <w:rsid w:val="00C841BD"/>
    <w:rsid w:val="00CA66D9"/>
    <w:rsid w:val="00CB7A12"/>
    <w:rsid w:val="00CD00BA"/>
    <w:rsid w:val="00CE020D"/>
    <w:rsid w:val="00CE419C"/>
    <w:rsid w:val="00CF02AF"/>
    <w:rsid w:val="00CF03B2"/>
    <w:rsid w:val="00CF231B"/>
    <w:rsid w:val="00CF6D08"/>
    <w:rsid w:val="00D02D81"/>
    <w:rsid w:val="00D1367B"/>
    <w:rsid w:val="00D24125"/>
    <w:rsid w:val="00D248F2"/>
    <w:rsid w:val="00D43B85"/>
    <w:rsid w:val="00D55FB3"/>
    <w:rsid w:val="00D70CB9"/>
    <w:rsid w:val="00D81ACC"/>
    <w:rsid w:val="00D822BE"/>
    <w:rsid w:val="00D834A7"/>
    <w:rsid w:val="00D944EA"/>
    <w:rsid w:val="00D973E6"/>
    <w:rsid w:val="00DA2272"/>
    <w:rsid w:val="00DA7B28"/>
    <w:rsid w:val="00DD0327"/>
    <w:rsid w:val="00DD08A1"/>
    <w:rsid w:val="00DD755D"/>
    <w:rsid w:val="00DE330E"/>
    <w:rsid w:val="00DF02D5"/>
    <w:rsid w:val="00DF0E81"/>
    <w:rsid w:val="00E108EA"/>
    <w:rsid w:val="00E13600"/>
    <w:rsid w:val="00E20AD0"/>
    <w:rsid w:val="00E23090"/>
    <w:rsid w:val="00E24C5B"/>
    <w:rsid w:val="00E24CB6"/>
    <w:rsid w:val="00E27A7E"/>
    <w:rsid w:val="00E32355"/>
    <w:rsid w:val="00E33390"/>
    <w:rsid w:val="00E3606A"/>
    <w:rsid w:val="00E368BE"/>
    <w:rsid w:val="00E451A6"/>
    <w:rsid w:val="00E52655"/>
    <w:rsid w:val="00E55AC2"/>
    <w:rsid w:val="00E63BAC"/>
    <w:rsid w:val="00E6684D"/>
    <w:rsid w:val="00E774B8"/>
    <w:rsid w:val="00E77676"/>
    <w:rsid w:val="00E81560"/>
    <w:rsid w:val="00E923B4"/>
    <w:rsid w:val="00E96ED1"/>
    <w:rsid w:val="00EA2837"/>
    <w:rsid w:val="00EB1DE5"/>
    <w:rsid w:val="00EE26D8"/>
    <w:rsid w:val="00EE5FAA"/>
    <w:rsid w:val="00EF5254"/>
    <w:rsid w:val="00F07518"/>
    <w:rsid w:val="00F20C12"/>
    <w:rsid w:val="00F2339D"/>
    <w:rsid w:val="00F24CE9"/>
    <w:rsid w:val="00F250ED"/>
    <w:rsid w:val="00F341E5"/>
    <w:rsid w:val="00F42630"/>
    <w:rsid w:val="00F667E5"/>
    <w:rsid w:val="00F70CE6"/>
    <w:rsid w:val="00F90B61"/>
    <w:rsid w:val="00F97851"/>
    <w:rsid w:val="00FC3C2B"/>
    <w:rsid w:val="00FC7181"/>
    <w:rsid w:val="00FD72CE"/>
    <w:rsid w:val="00FF133C"/>
    <w:rsid w:val="00FF1EFF"/>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FFB2AC39-8D09-4994-A0C1-BCBB5F27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24CE9"/>
    <w:pPr>
      <w:jc w:val="center"/>
    </w:pPr>
    <w:rPr>
      <w:noProof/>
      <w:sz w:val="24"/>
      <w:szCs w:val="20"/>
      <w:lang w:val="en-GB" w:eastAsia="en-US"/>
    </w:rPr>
  </w:style>
  <w:style w:type="paragraph" w:styleId="Antrat2">
    <w:name w:val="heading 2"/>
    <w:basedOn w:val="prastasis"/>
    <w:next w:val="Pagrindinistekstas"/>
    <w:link w:val="Antrat2Diagrama"/>
    <w:uiPriority w:val="99"/>
    <w:qFormat/>
    <w:locked/>
    <w:rsid w:val="00FF1EFF"/>
    <w:pPr>
      <w:keepNext/>
      <w:numPr>
        <w:ilvl w:val="1"/>
        <w:numId w:val="10"/>
      </w:numPr>
      <w:suppressAutoHyphens/>
      <w:spacing w:before="240" w:after="120"/>
      <w:jc w:val="left"/>
      <w:outlineLvl w:val="1"/>
    </w:pPr>
    <w:rPr>
      <w:rFonts w:eastAsia="SimSun" w:cs="Mangal"/>
      <w:b/>
      <w:bCs/>
      <w:noProof w:val="0"/>
      <w:sz w:val="36"/>
      <w:szCs w:val="36"/>
      <w:lang w:val="lt-LT" w:eastAsia="ar-SA"/>
    </w:rPr>
  </w:style>
  <w:style w:type="paragraph" w:styleId="Antrat4">
    <w:name w:val="heading 4"/>
    <w:basedOn w:val="prastasis"/>
    <w:next w:val="prastasis"/>
    <w:link w:val="Antrat4Diagrama"/>
    <w:uiPriority w:val="99"/>
    <w:qFormat/>
    <w:locked/>
    <w:rsid w:val="00FF1EFF"/>
    <w:pPr>
      <w:keepNext/>
      <w:numPr>
        <w:ilvl w:val="3"/>
        <w:numId w:val="10"/>
      </w:numPr>
      <w:suppressAutoHyphens/>
      <w:spacing w:before="240" w:after="60"/>
      <w:jc w:val="left"/>
      <w:outlineLvl w:val="3"/>
    </w:pPr>
    <w:rPr>
      <w:rFonts w:ascii="Calibri" w:hAnsi="Calibri" w:cs="Calibri"/>
      <w:b/>
      <w:noProof w:val="0"/>
      <w:sz w:val="28"/>
      <w:szCs w:val="28"/>
      <w:lang w:val="lt-LT" w:eastAsia="ar-SA"/>
    </w:rPr>
  </w:style>
  <w:style w:type="paragraph" w:styleId="Antrat6">
    <w:name w:val="heading 6"/>
    <w:basedOn w:val="prastasis"/>
    <w:next w:val="prastasis"/>
    <w:link w:val="Antrat6Diagrama"/>
    <w:uiPriority w:val="9"/>
    <w:qFormat/>
    <w:locked/>
    <w:rsid w:val="00C841BD"/>
    <w:pPr>
      <w:spacing w:before="240" w:after="60"/>
      <w:jc w:val="left"/>
      <w:outlineLvl w:val="5"/>
    </w:pPr>
    <w:rPr>
      <w:rFonts w:ascii="Calibri" w:hAnsi="Calibri"/>
      <w:b/>
      <w:bCs/>
      <w:noProof w:val="0"/>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9"/>
    <w:semiHidden/>
    <w:locked/>
    <w:rsid w:val="00FF133C"/>
    <w:rPr>
      <w:rFonts w:ascii="Cambria" w:hAnsi="Cambria" w:cs="Times New Roman"/>
      <w:b/>
      <w:bCs/>
      <w:i/>
      <w:iCs/>
      <w:noProof/>
      <w:sz w:val="28"/>
      <w:szCs w:val="28"/>
      <w:lang w:val="en-GB" w:eastAsia="en-US"/>
    </w:rPr>
  </w:style>
  <w:style w:type="character" w:customStyle="1" w:styleId="Antrat4Diagrama">
    <w:name w:val="Antraštė 4 Diagrama"/>
    <w:basedOn w:val="Numatytasispastraiposriftas"/>
    <w:link w:val="Antrat4"/>
    <w:uiPriority w:val="99"/>
    <w:semiHidden/>
    <w:locked/>
    <w:rsid w:val="00FF133C"/>
    <w:rPr>
      <w:rFonts w:ascii="Calibri" w:hAnsi="Calibri" w:cs="Times New Roman"/>
      <w:b/>
      <w:bCs/>
      <w:noProof/>
      <w:sz w:val="28"/>
      <w:szCs w:val="28"/>
      <w:lang w:val="en-GB" w:eastAsia="en-US"/>
    </w:rPr>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5A3256"/>
    <w:rPr>
      <w:rFonts w:cs="Times New Roman"/>
      <w:noProof/>
      <w:sz w:val="20"/>
      <w:szCs w:val="20"/>
      <w:lang w:val="en-GB" w:eastAsia="en-US"/>
    </w:rPr>
  </w:style>
  <w:style w:type="character" w:styleId="Puslapionumeris">
    <w:name w:val="page number"/>
    <w:basedOn w:val="Numatytasispastraiposriftas"/>
    <w:uiPriority w:val="99"/>
    <w:rsid w:val="00F24CE9"/>
    <w:rPr>
      <w:rFonts w:cs="Times New Roman"/>
    </w:rPr>
  </w:style>
  <w:style w:type="table" w:styleId="Lentelstinklelis">
    <w:name w:val="Table Grid"/>
    <w:basedOn w:val="prastojilentel"/>
    <w:uiPriority w:val="99"/>
    <w:rsid w:val="00F24CE9"/>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087407"/>
    <w:pPr>
      <w:autoSpaceDE w:val="0"/>
      <w:autoSpaceDN w:val="0"/>
      <w:adjustRightInd w:val="0"/>
    </w:pPr>
    <w:rPr>
      <w:color w:val="000000"/>
      <w:sz w:val="24"/>
      <w:szCs w:val="24"/>
    </w:rPr>
  </w:style>
  <w:style w:type="paragraph" w:styleId="Pagrindinistekstas">
    <w:name w:val="Body Text"/>
    <w:basedOn w:val="prastasis"/>
    <w:link w:val="PagrindinistekstasDiagrama"/>
    <w:uiPriority w:val="99"/>
    <w:rsid w:val="00FF1EFF"/>
    <w:pPr>
      <w:suppressAutoHyphens/>
      <w:spacing w:after="120"/>
      <w:jc w:val="left"/>
    </w:pPr>
    <w:rPr>
      <w:noProof w:val="0"/>
      <w:lang w:val="lt-LT" w:eastAsia="ar-SA"/>
    </w:rPr>
  </w:style>
  <w:style w:type="character" w:customStyle="1" w:styleId="PagrindinistekstasDiagrama">
    <w:name w:val="Pagrindinis tekstas Diagrama"/>
    <w:basedOn w:val="Numatytasispastraiposriftas"/>
    <w:link w:val="Pagrindinistekstas"/>
    <w:uiPriority w:val="99"/>
    <w:semiHidden/>
    <w:locked/>
    <w:rsid w:val="00FF133C"/>
    <w:rPr>
      <w:rFonts w:cs="Times New Roman"/>
      <w:noProof/>
      <w:sz w:val="20"/>
      <w:szCs w:val="20"/>
      <w:lang w:val="en-GB" w:eastAsia="en-US"/>
    </w:rPr>
  </w:style>
  <w:style w:type="paragraph" w:customStyle="1" w:styleId="Lentelsturinys">
    <w:name w:val="Lentelės turinys"/>
    <w:basedOn w:val="prastasis"/>
    <w:uiPriority w:val="99"/>
    <w:rsid w:val="00FF1EFF"/>
    <w:pPr>
      <w:suppressLineNumbers/>
      <w:suppressAutoHyphens/>
      <w:jc w:val="left"/>
    </w:pPr>
    <w:rPr>
      <w:noProof w:val="0"/>
      <w:lang w:val="lt-LT" w:eastAsia="ar-SA"/>
    </w:rPr>
  </w:style>
  <w:style w:type="paragraph" w:styleId="Literatrossraoantrat">
    <w:name w:val="toa heading"/>
    <w:basedOn w:val="prastasis"/>
    <w:next w:val="prastasis"/>
    <w:uiPriority w:val="99"/>
    <w:semiHidden/>
    <w:rsid w:val="00FF1EFF"/>
    <w:pPr>
      <w:tabs>
        <w:tab w:val="left" w:pos="9000"/>
        <w:tab w:val="right" w:pos="9360"/>
      </w:tabs>
      <w:suppressAutoHyphens/>
      <w:jc w:val="left"/>
    </w:pPr>
    <w:rPr>
      <w:rFonts w:ascii="CG Times" w:hAnsi="CG Times" w:cs="CG Times"/>
      <w:noProof w:val="0"/>
      <w:sz w:val="20"/>
      <w:lang w:val="en-US"/>
    </w:rPr>
  </w:style>
  <w:style w:type="paragraph" w:styleId="Porat">
    <w:name w:val="footer"/>
    <w:basedOn w:val="prastasis"/>
    <w:link w:val="PoratDiagrama"/>
    <w:uiPriority w:val="99"/>
    <w:rsid w:val="004C1AEA"/>
    <w:pPr>
      <w:tabs>
        <w:tab w:val="center" w:pos="4819"/>
        <w:tab w:val="right" w:pos="9638"/>
      </w:tabs>
    </w:pPr>
  </w:style>
  <w:style w:type="character" w:customStyle="1" w:styleId="PoratDiagrama">
    <w:name w:val="Poraštė Diagrama"/>
    <w:basedOn w:val="Numatytasispastraiposriftas"/>
    <w:link w:val="Porat"/>
    <w:uiPriority w:val="99"/>
    <w:semiHidden/>
    <w:locked/>
    <w:rsid w:val="00FF133C"/>
    <w:rPr>
      <w:rFonts w:cs="Times New Roman"/>
      <w:noProof/>
      <w:sz w:val="20"/>
      <w:szCs w:val="20"/>
      <w:lang w:val="en-GB" w:eastAsia="en-US"/>
    </w:rPr>
  </w:style>
  <w:style w:type="paragraph" w:styleId="Debesliotekstas">
    <w:name w:val="Balloon Text"/>
    <w:basedOn w:val="prastasis"/>
    <w:link w:val="DebesliotekstasDiagrama"/>
    <w:uiPriority w:val="99"/>
    <w:semiHidden/>
    <w:unhideWhenUsed/>
    <w:rsid w:val="00794B6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94B64"/>
    <w:rPr>
      <w:rFonts w:ascii="Tahoma" w:hAnsi="Tahoma" w:cs="Tahoma"/>
      <w:noProof/>
      <w:sz w:val="16"/>
      <w:szCs w:val="16"/>
      <w:lang w:val="en-GB" w:eastAsia="en-US"/>
    </w:rPr>
  </w:style>
  <w:style w:type="character" w:customStyle="1" w:styleId="Antrat6Diagrama">
    <w:name w:val="Antraštė 6 Diagrama"/>
    <w:basedOn w:val="Numatytasispastraiposriftas"/>
    <w:link w:val="Antrat6"/>
    <w:uiPriority w:val="9"/>
    <w:rsid w:val="00C841BD"/>
    <w:rPr>
      <w:rFonts w:ascii="Calibri" w:hAnsi="Calibri"/>
      <w:b/>
      <w:bCs/>
    </w:rPr>
  </w:style>
  <w:style w:type="paragraph" w:styleId="Sraopastraipa">
    <w:name w:val="List Paragraph"/>
    <w:basedOn w:val="prastasis"/>
    <w:uiPriority w:val="34"/>
    <w:qFormat/>
    <w:rsid w:val="00C841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17956</Words>
  <Characters>10236</Characters>
  <Application>Microsoft Office Word</Application>
  <DocSecurity>0</DocSecurity>
  <Lines>85</Lines>
  <Paragraphs>56</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28136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user</cp:lastModifiedBy>
  <cp:revision>2</cp:revision>
  <dcterms:created xsi:type="dcterms:W3CDTF">2019-04-30T12:02:00Z</dcterms:created>
  <dcterms:modified xsi:type="dcterms:W3CDTF">2019-04-30T12:02:00Z</dcterms:modified>
</cp:coreProperties>
</file>