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5F1" w:rsidRPr="001818D0" w:rsidRDefault="001D4F30" w:rsidP="00DF62A5">
      <w:pPr>
        <w:jc w:val="center"/>
        <w:rPr>
          <w:kern w:val="1"/>
        </w:rPr>
      </w:pPr>
      <w:r>
        <w:rPr>
          <w:noProof/>
          <w:szCs w:val="20"/>
          <w:lang w:val="en-GB"/>
        </w:rPr>
        <w:drawing>
          <wp:inline distT="0" distB="0" distL="0" distR="0">
            <wp:extent cx="504825" cy="5619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solidFill>
                      <a:srgbClr val="FFFFFF"/>
                    </a:solidFill>
                    <a:ln>
                      <a:noFill/>
                    </a:ln>
                  </pic:spPr>
                </pic:pic>
              </a:graphicData>
            </a:graphic>
          </wp:inline>
        </w:drawing>
      </w:r>
    </w:p>
    <w:p w:rsidR="002805F1" w:rsidRPr="00E52D12" w:rsidRDefault="002805F1" w:rsidP="00DF62A5">
      <w:pPr>
        <w:jc w:val="center"/>
        <w:rPr>
          <w:kern w:val="24"/>
        </w:rPr>
      </w:pPr>
    </w:p>
    <w:p w:rsidR="002805F1" w:rsidRPr="00E52D12" w:rsidRDefault="002805F1" w:rsidP="00DF62A5">
      <w:pPr>
        <w:jc w:val="center"/>
        <w:rPr>
          <w:b/>
          <w:caps/>
          <w:kern w:val="24"/>
        </w:rPr>
      </w:pPr>
      <w:r w:rsidRPr="00E52D12">
        <w:rPr>
          <w:b/>
          <w:caps/>
          <w:kern w:val="24"/>
        </w:rPr>
        <w:t>visagino savivaldybės administracijos</w:t>
      </w:r>
    </w:p>
    <w:p w:rsidR="002805F1" w:rsidRPr="00E52D12" w:rsidRDefault="002805F1" w:rsidP="00DF62A5">
      <w:pPr>
        <w:jc w:val="center"/>
        <w:rPr>
          <w:b/>
          <w:caps/>
          <w:kern w:val="24"/>
        </w:rPr>
      </w:pPr>
      <w:r w:rsidRPr="00E52D12">
        <w:rPr>
          <w:b/>
          <w:caps/>
          <w:kern w:val="24"/>
        </w:rPr>
        <w:t>direktorius</w:t>
      </w:r>
    </w:p>
    <w:p w:rsidR="002805F1" w:rsidRPr="00E52D12" w:rsidRDefault="002805F1" w:rsidP="00DF62A5">
      <w:pPr>
        <w:jc w:val="center"/>
        <w:rPr>
          <w:b/>
          <w:caps/>
          <w:kern w:val="24"/>
        </w:rPr>
      </w:pPr>
    </w:p>
    <w:p w:rsidR="002805F1" w:rsidRPr="00E52D12" w:rsidRDefault="002805F1" w:rsidP="00DF62A5">
      <w:pPr>
        <w:jc w:val="center"/>
        <w:rPr>
          <w:b/>
          <w:caps/>
          <w:kern w:val="24"/>
        </w:rPr>
      </w:pPr>
      <w:r w:rsidRPr="00E52D12">
        <w:rPr>
          <w:b/>
          <w:caps/>
          <w:kern w:val="24"/>
        </w:rPr>
        <w:t>įsakymas</w:t>
      </w:r>
    </w:p>
    <w:p w:rsidR="002805F1" w:rsidRPr="00E52D12" w:rsidRDefault="002805F1" w:rsidP="0009008C">
      <w:pPr>
        <w:jc w:val="center"/>
        <w:rPr>
          <w:b/>
          <w:caps/>
          <w:kern w:val="24"/>
        </w:rPr>
      </w:pPr>
      <w:r w:rsidRPr="00E52D12">
        <w:rPr>
          <w:rFonts w:eastAsia="SimSun"/>
          <w:b/>
          <w:caps/>
          <w:kern w:val="24"/>
        </w:rPr>
        <w:t xml:space="preserve">DĖL </w:t>
      </w:r>
      <w:bookmarkStart w:id="0" w:name="_Hlk527978373"/>
      <w:r w:rsidRPr="00E52D12">
        <w:rPr>
          <w:rFonts w:eastAsia="SimSun"/>
          <w:b/>
          <w:caps/>
          <w:kern w:val="24"/>
        </w:rPr>
        <w:t xml:space="preserve">Visagino savivaldybės nusikaltimų prevencijos ir kontrolės projektų finansavimo tvarkos aprašo </w:t>
      </w:r>
      <w:bookmarkEnd w:id="0"/>
      <w:r w:rsidRPr="00E52D12">
        <w:rPr>
          <w:rFonts w:eastAsia="SimSun"/>
          <w:b/>
          <w:caps/>
          <w:kern w:val="24"/>
        </w:rPr>
        <w:t>patvirtinimo</w:t>
      </w:r>
    </w:p>
    <w:p w:rsidR="002805F1" w:rsidRPr="00E52D12" w:rsidRDefault="002805F1" w:rsidP="0009008C">
      <w:pPr>
        <w:jc w:val="center"/>
        <w:rPr>
          <w:kern w:val="24"/>
        </w:rPr>
      </w:pPr>
    </w:p>
    <w:p w:rsidR="002805F1" w:rsidRPr="00E52D12" w:rsidRDefault="002805F1" w:rsidP="00DF62A5">
      <w:pPr>
        <w:jc w:val="center"/>
        <w:rPr>
          <w:kern w:val="24"/>
        </w:rPr>
      </w:pPr>
      <w:r w:rsidRPr="00E52D12">
        <w:rPr>
          <w:kern w:val="24"/>
        </w:rPr>
        <w:t xml:space="preserve">2019 m. birželio </w:t>
      </w:r>
      <w:r w:rsidR="004164F5">
        <w:rPr>
          <w:kern w:val="24"/>
        </w:rPr>
        <w:t>6</w:t>
      </w:r>
      <w:r w:rsidRPr="00E52D12">
        <w:rPr>
          <w:kern w:val="24"/>
        </w:rPr>
        <w:t xml:space="preserve"> d. Nr. ĮV-E-</w:t>
      </w:r>
      <w:r w:rsidR="004164F5">
        <w:rPr>
          <w:kern w:val="24"/>
        </w:rPr>
        <w:t>152</w:t>
      </w:r>
    </w:p>
    <w:p w:rsidR="002805F1" w:rsidRPr="00E52D12" w:rsidRDefault="002805F1" w:rsidP="00DF62A5">
      <w:pPr>
        <w:jc w:val="center"/>
        <w:rPr>
          <w:kern w:val="24"/>
        </w:rPr>
      </w:pPr>
      <w:r w:rsidRPr="00E52D12">
        <w:rPr>
          <w:kern w:val="24"/>
        </w:rPr>
        <w:t>Visaginas</w:t>
      </w:r>
    </w:p>
    <w:p w:rsidR="002805F1" w:rsidRPr="00E52D12" w:rsidRDefault="002805F1" w:rsidP="00E52D12">
      <w:pPr>
        <w:jc w:val="center"/>
        <w:rPr>
          <w:kern w:val="24"/>
        </w:rPr>
      </w:pPr>
    </w:p>
    <w:p w:rsidR="002805F1" w:rsidRPr="00E52D12" w:rsidRDefault="002805F1" w:rsidP="00DF62A5">
      <w:pPr>
        <w:jc w:val="center"/>
        <w:rPr>
          <w:kern w:val="24"/>
        </w:rPr>
      </w:pPr>
    </w:p>
    <w:p w:rsidR="002805F1" w:rsidRDefault="002805F1" w:rsidP="00DF62A5">
      <w:pPr>
        <w:jc w:val="center"/>
        <w:rPr>
          <w:kern w:val="24"/>
        </w:rPr>
      </w:pPr>
    </w:p>
    <w:p w:rsidR="002805F1" w:rsidRDefault="002805F1" w:rsidP="00E52D12">
      <w:pPr>
        <w:tabs>
          <w:tab w:val="left" w:pos="1134"/>
        </w:tabs>
        <w:jc w:val="both"/>
        <w:rPr>
          <w:kern w:val="24"/>
        </w:rPr>
      </w:pPr>
      <w:r w:rsidRPr="00E52D12">
        <w:rPr>
          <w:kern w:val="24"/>
        </w:rPr>
        <w:tab/>
        <w:t xml:space="preserve">Vadovaudamasi Lietuvos Respublikos vietos savivaldos įstatymo 29 straipsnio 8 dalies 2 ir 5 punktais ir </w:t>
      </w:r>
      <w:r>
        <w:rPr>
          <w:kern w:val="24"/>
        </w:rPr>
        <w:t xml:space="preserve">Visagino </w:t>
      </w:r>
      <w:r w:rsidRPr="00E52D12">
        <w:rPr>
          <w:kern w:val="24"/>
        </w:rPr>
        <w:t>savivaldybės tarybos 2019 m. vasario 21 d. sprendimu Nr. TS-30 „Dėl Visagino savivaldybės 2019–2021 metų strateginio veiklos</w:t>
      </w:r>
      <w:r>
        <w:rPr>
          <w:kern w:val="24"/>
        </w:rPr>
        <w:t xml:space="preserve"> plano patvirtinimo“ patvirtintu</w:t>
      </w:r>
      <w:r w:rsidRPr="00E52D12">
        <w:rPr>
          <w:kern w:val="24"/>
        </w:rPr>
        <w:t xml:space="preserve"> Visagino savivaldybės 2019–2021 metų strateginio veiklos plano 05.03.01.01 uždaviniu „Visagino savivaldybės nusikaltimų prevencijos ir kontrolės programos įgyvendinimas</w:t>
      </w:r>
      <w:r w:rsidRPr="00E52D12">
        <w:rPr>
          <w:bCs/>
          <w:iCs/>
          <w:kern w:val="24"/>
        </w:rPr>
        <w:t>“</w:t>
      </w:r>
      <w:r w:rsidRPr="00E52D12">
        <w:rPr>
          <w:kern w:val="24"/>
        </w:rPr>
        <w:t>:</w:t>
      </w:r>
    </w:p>
    <w:p w:rsidR="002805F1" w:rsidRDefault="002805F1" w:rsidP="00E52D12">
      <w:pPr>
        <w:numPr>
          <w:ilvl w:val="0"/>
          <w:numId w:val="14"/>
        </w:numPr>
        <w:tabs>
          <w:tab w:val="left" w:pos="1134"/>
        </w:tabs>
        <w:ind w:left="0" w:firstLine="1140"/>
        <w:jc w:val="both"/>
        <w:rPr>
          <w:kern w:val="24"/>
        </w:rPr>
      </w:pPr>
      <w:r w:rsidRPr="00E52D12">
        <w:rPr>
          <w:spacing w:val="100"/>
          <w:kern w:val="24"/>
        </w:rPr>
        <w:t>Tvirtin</w:t>
      </w:r>
      <w:bookmarkStart w:id="1" w:name="_Hlk10635305"/>
      <w:bookmarkStart w:id="2" w:name="_Hlk10624247"/>
      <w:r w:rsidRPr="00E52D12">
        <w:rPr>
          <w:spacing w:val="100"/>
          <w:kern w:val="24"/>
        </w:rPr>
        <w:t>u</w:t>
      </w:r>
      <w:r w:rsidRPr="00E52D12">
        <w:rPr>
          <w:kern w:val="24"/>
        </w:rPr>
        <w:t xml:space="preserve"> Visagino savivaldybės nusikaltimų prevencijos ir kontrolės </w:t>
      </w:r>
      <w:bookmarkEnd w:id="1"/>
      <w:r w:rsidRPr="00E52D12">
        <w:rPr>
          <w:kern w:val="24"/>
        </w:rPr>
        <w:t>projektų finansavimo konkurso tvarkos aprašą (pridedama).</w:t>
      </w:r>
    </w:p>
    <w:p w:rsidR="002805F1" w:rsidRDefault="002805F1" w:rsidP="00E52D12">
      <w:pPr>
        <w:numPr>
          <w:ilvl w:val="0"/>
          <w:numId w:val="14"/>
        </w:numPr>
        <w:tabs>
          <w:tab w:val="left" w:pos="1134"/>
        </w:tabs>
        <w:ind w:left="0" w:firstLine="1140"/>
        <w:jc w:val="both"/>
        <w:rPr>
          <w:kern w:val="24"/>
        </w:rPr>
      </w:pPr>
      <w:r w:rsidRPr="00E52D12">
        <w:rPr>
          <w:spacing w:val="100"/>
          <w:kern w:val="24"/>
        </w:rPr>
        <w:t>Pripažįstu</w:t>
      </w:r>
      <w:r>
        <w:rPr>
          <w:kern w:val="24"/>
        </w:rPr>
        <w:t xml:space="preserve"> </w:t>
      </w:r>
      <w:r w:rsidRPr="00E52D12">
        <w:rPr>
          <w:kern w:val="24"/>
        </w:rPr>
        <w:t xml:space="preserve">netekusiu galios Visagino savivaldybės administracijos direktoriaus </w:t>
      </w:r>
      <w:r w:rsidRPr="00E52D12">
        <w:rPr>
          <w:bCs/>
          <w:kern w:val="24"/>
        </w:rPr>
        <w:t>2018 m. spalio 29 d. įsakymą ĮV-E-362 „</w:t>
      </w:r>
      <w:r w:rsidRPr="00E52D12">
        <w:rPr>
          <w:kern w:val="24"/>
        </w:rPr>
        <w:t>Dėl Visagino savivaldybės strateginio veiklos plano bendruomeniškumo skatinimo programos (05) priemonės (05.03.01.01) „Visagino savivaldybės nusikaltimų prevencijos ir kontrolės programos įgyvendinimas“ projektų rėmimo konkurso nuostatų patvirtinimo“.</w:t>
      </w:r>
    </w:p>
    <w:p w:rsidR="002805F1" w:rsidRPr="00E52D12" w:rsidRDefault="002805F1" w:rsidP="00E52D12">
      <w:pPr>
        <w:numPr>
          <w:ilvl w:val="0"/>
          <w:numId w:val="14"/>
        </w:numPr>
        <w:tabs>
          <w:tab w:val="left" w:pos="1134"/>
        </w:tabs>
        <w:ind w:left="0" w:firstLine="1140"/>
        <w:jc w:val="both"/>
        <w:rPr>
          <w:kern w:val="24"/>
        </w:rPr>
      </w:pPr>
      <w:r w:rsidRPr="00E52D12">
        <w:rPr>
          <w:spacing w:val="100"/>
          <w:kern w:val="24"/>
        </w:rPr>
        <w:t>Pavedu</w:t>
      </w:r>
      <w:r>
        <w:rPr>
          <w:kern w:val="24"/>
        </w:rPr>
        <w:t xml:space="preserve"> </w:t>
      </w:r>
      <w:r w:rsidRPr="00E52D12">
        <w:rPr>
          <w:kern w:val="24"/>
        </w:rPr>
        <w:t>Vidaus administravimo ir informacinių technologijų skyriaus atsakingiems darbuot</w:t>
      </w:r>
      <w:r>
        <w:rPr>
          <w:kern w:val="24"/>
        </w:rPr>
        <w:t>ojams šį teisės aktą paskelbti T</w:t>
      </w:r>
      <w:r w:rsidRPr="00E52D12">
        <w:rPr>
          <w:kern w:val="24"/>
        </w:rPr>
        <w:t>eisės aktų registre.</w:t>
      </w:r>
    </w:p>
    <w:bookmarkEnd w:id="2"/>
    <w:p w:rsidR="002805F1" w:rsidRPr="00E52D12" w:rsidRDefault="002805F1" w:rsidP="00E52D12">
      <w:pPr>
        <w:jc w:val="both"/>
        <w:rPr>
          <w:kern w:val="24"/>
        </w:rPr>
      </w:pPr>
    </w:p>
    <w:p w:rsidR="002805F1" w:rsidRPr="00E52D12" w:rsidRDefault="002805F1" w:rsidP="00DF62A5">
      <w:pPr>
        <w:jc w:val="both"/>
        <w:rPr>
          <w:kern w:val="24"/>
        </w:rPr>
      </w:pPr>
    </w:p>
    <w:p w:rsidR="002805F1" w:rsidRPr="00E52D12" w:rsidRDefault="002805F1" w:rsidP="00E52D12">
      <w:pPr>
        <w:jc w:val="both"/>
        <w:rPr>
          <w:kern w:val="24"/>
        </w:rPr>
      </w:pPr>
    </w:p>
    <w:tbl>
      <w:tblPr>
        <w:tblW w:w="0" w:type="auto"/>
        <w:tblLayout w:type="fixed"/>
        <w:tblLook w:val="0000" w:firstRow="0" w:lastRow="0" w:firstColumn="0" w:lastColumn="0" w:noHBand="0" w:noVBand="0"/>
      </w:tblPr>
      <w:tblGrid>
        <w:gridCol w:w="4927"/>
        <w:gridCol w:w="4927"/>
      </w:tblGrid>
      <w:tr w:rsidR="002805F1" w:rsidRPr="00E52D12" w:rsidTr="00A54EC7">
        <w:tc>
          <w:tcPr>
            <w:tcW w:w="4927" w:type="dxa"/>
          </w:tcPr>
          <w:p w:rsidR="002805F1" w:rsidRPr="00E52D12" w:rsidRDefault="002805F1" w:rsidP="00A54EC7">
            <w:pPr>
              <w:snapToGrid w:val="0"/>
              <w:jc w:val="both"/>
              <w:rPr>
                <w:kern w:val="24"/>
              </w:rPr>
            </w:pPr>
            <w:r w:rsidRPr="00E52D12">
              <w:rPr>
                <w:kern w:val="24"/>
              </w:rPr>
              <w:t>L. e. administracijos direktori</w:t>
            </w:r>
            <w:r>
              <w:rPr>
                <w:kern w:val="24"/>
              </w:rPr>
              <w:t>a</w:t>
            </w:r>
            <w:r w:rsidRPr="00E52D12">
              <w:rPr>
                <w:kern w:val="24"/>
              </w:rPr>
              <w:t>us pareigas</w:t>
            </w:r>
          </w:p>
        </w:tc>
        <w:tc>
          <w:tcPr>
            <w:tcW w:w="4927" w:type="dxa"/>
          </w:tcPr>
          <w:p w:rsidR="002805F1" w:rsidRPr="00E52D12" w:rsidRDefault="002805F1" w:rsidP="00A54EC7">
            <w:pPr>
              <w:snapToGrid w:val="0"/>
              <w:jc w:val="right"/>
              <w:rPr>
                <w:kern w:val="24"/>
              </w:rPr>
            </w:pPr>
            <w:r w:rsidRPr="00E52D12">
              <w:rPr>
                <w:kern w:val="24"/>
              </w:rPr>
              <w:t>Aušra Andrijauskienė</w:t>
            </w:r>
          </w:p>
        </w:tc>
      </w:tr>
    </w:tbl>
    <w:p w:rsidR="002805F1" w:rsidRPr="00E52D12" w:rsidRDefault="002805F1" w:rsidP="00DF62A5">
      <w:pPr>
        <w:jc w:val="both"/>
        <w:rPr>
          <w:kern w:val="24"/>
        </w:rPr>
      </w:pPr>
    </w:p>
    <w:p w:rsidR="002805F1" w:rsidRPr="00E52D12" w:rsidRDefault="002805F1" w:rsidP="00DF62A5">
      <w:pPr>
        <w:jc w:val="both"/>
        <w:rPr>
          <w:kern w:val="24"/>
        </w:rPr>
      </w:pPr>
    </w:p>
    <w:p w:rsidR="002805F1" w:rsidRDefault="002805F1" w:rsidP="001818D0">
      <w:pPr>
        <w:jc w:val="both"/>
        <w:rPr>
          <w:kern w:val="24"/>
        </w:rPr>
        <w:sectPr w:rsidR="002805F1" w:rsidSect="001D16B2">
          <w:headerReference w:type="even" r:id="rId8"/>
          <w:headerReference w:type="default" r:id="rId9"/>
          <w:pgSz w:w="11906" w:h="16838"/>
          <w:pgMar w:top="1134" w:right="567" w:bottom="1134" w:left="1701" w:header="567" w:footer="567" w:gutter="0"/>
          <w:cols w:space="1296"/>
          <w:titlePg/>
          <w:docGrid w:linePitch="360"/>
        </w:sectPr>
      </w:pPr>
    </w:p>
    <w:p w:rsidR="002805F1" w:rsidRPr="00E52D12" w:rsidRDefault="002805F1" w:rsidP="00E52D12">
      <w:pPr>
        <w:ind w:firstLine="4678"/>
        <w:jc w:val="both"/>
        <w:rPr>
          <w:kern w:val="24"/>
        </w:rPr>
      </w:pPr>
      <w:r>
        <w:rPr>
          <w:kern w:val="24"/>
        </w:rPr>
        <w:lastRenderedPageBreak/>
        <w:t>PATVIRTINTA</w:t>
      </w:r>
    </w:p>
    <w:p w:rsidR="002805F1" w:rsidRPr="001818D0" w:rsidRDefault="002805F1" w:rsidP="00E52D12">
      <w:pPr>
        <w:ind w:firstLine="4678"/>
        <w:jc w:val="both"/>
        <w:rPr>
          <w:kern w:val="24"/>
        </w:rPr>
      </w:pPr>
      <w:r>
        <w:rPr>
          <w:kern w:val="24"/>
        </w:rPr>
        <w:t>Visagino savivaldybės administracijos direktoriaus</w:t>
      </w:r>
    </w:p>
    <w:p w:rsidR="002805F1" w:rsidRPr="001818D0" w:rsidRDefault="002805F1" w:rsidP="00E52D12">
      <w:pPr>
        <w:ind w:firstLine="4678"/>
        <w:jc w:val="both"/>
        <w:rPr>
          <w:kern w:val="24"/>
        </w:rPr>
      </w:pPr>
      <w:r>
        <w:rPr>
          <w:kern w:val="24"/>
        </w:rPr>
        <w:t xml:space="preserve">2019 m. birželio </w:t>
      </w:r>
      <w:r w:rsidR="00580EBD">
        <w:rPr>
          <w:kern w:val="24"/>
        </w:rPr>
        <w:t>6</w:t>
      </w:r>
      <w:r w:rsidR="00881C69">
        <w:rPr>
          <w:kern w:val="24"/>
        </w:rPr>
        <w:t xml:space="preserve"> </w:t>
      </w:r>
      <w:bookmarkStart w:id="3" w:name="_GoBack"/>
      <w:bookmarkEnd w:id="3"/>
      <w:r>
        <w:rPr>
          <w:kern w:val="24"/>
        </w:rPr>
        <w:t>d. įsakymu Nr. ĮV-E-</w:t>
      </w:r>
      <w:r w:rsidR="00580EBD">
        <w:rPr>
          <w:kern w:val="24"/>
        </w:rPr>
        <w:t>152</w:t>
      </w:r>
    </w:p>
    <w:p w:rsidR="002805F1" w:rsidRDefault="002805F1" w:rsidP="002905CB">
      <w:pPr>
        <w:rPr>
          <w:bCs/>
          <w:kern w:val="24"/>
        </w:rPr>
      </w:pPr>
      <w:bookmarkStart w:id="4" w:name="_Hlk531157883"/>
    </w:p>
    <w:p w:rsidR="002805F1" w:rsidRDefault="002805F1" w:rsidP="002905CB">
      <w:pPr>
        <w:rPr>
          <w:bCs/>
          <w:kern w:val="24"/>
        </w:rPr>
      </w:pPr>
    </w:p>
    <w:p w:rsidR="002805F1" w:rsidRPr="00E52D12" w:rsidRDefault="002805F1" w:rsidP="002905CB">
      <w:pPr>
        <w:rPr>
          <w:bCs/>
          <w:kern w:val="24"/>
        </w:rPr>
      </w:pPr>
    </w:p>
    <w:p w:rsidR="002805F1" w:rsidRPr="00E52D12" w:rsidRDefault="002805F1" w:rsidP="00E52D12">
      <w:pPr>
        <w:jc w:val="center"/>
        <w:rPr>
          <w:b/>
          <w:bCs/>
          <w:caps/>
          <w:kern w:val="24"/>
        </w:rPr>
      </w:pPr>
      <w:r w:rsidRPr="001D16B2">
        <w:rPr>
          <w:b/>
          <w:bCs/>
          <w:caps/>
          <w:kern w:val="24"/>
        </w:rPr>
        <w:t>VISAGINO SAVIVALDYBĖ</w:t>
      </w:r>
      <w:r>
        <w:rPr>
          <w:b/>
          <w:bCs/>
          <w:caps/>
          <w:kern w:val="24"/>
        </w:rPr>
        <w:t>s</w:t>
      </w:r>
      <w:r w:rsidRPr="001D16B2">
        <w:rPr>
          <w:b/>
          <w:bCs/>
          <w:caps/>
          <w:kern w:val="24"/>
        </w:rPr>
        <w:t xml:space="preserve"> NUSIKALTIMŲ PREVENCIJ</w:t>
      </w:r>
      <w:r>
        <w:rPr>
          <w:b/>
          <w:bCs/>
          <w:caps/>
          <w:kern w:val="24"/>
        </w:rPr>
        <w:t>os</w:t>
      </w:r>
      <w:r w:rsidRPr="001D16B2">
        <w:rPr>
          <w:b/>
          <w:bCs/>
          <w:caps/>
          <w:kern w:val="24"/>
        </w:rPr>
        <w:t xml:space="preserve"> IR KONTROLĖ</w:t>
      </w:r>
      <w:r>
        <w:rPr>
          <w:b/>
          <w:bCs/>
          <w:caps/>
          <w:kern w:val="24"/>
        </w:rPr>
        <w:t xml:space="preserve">s projektų finansavimo konkurso </w:t>
      </w:r>
      <w:r>
        <w:rPr>
          <w:b/>
          <w:caps/>
          <w:kern w:val="24"/>
        </w:rPr>
        <w:t>tvarkos aprašas</w:t>
      </w:r>
    </w:p>
    <w:p w:rsidR="002805F1" w:rsidRDefault="002805F1" w:rsidP="00E52D12">
      <w:pPr>
        <w:jc w:val="both"/>
        <w:rPr>
          <w:kern w:val="24"/>
        </w:rPr>
      </w:pPr>
    </w:p>
    <w:p w:rsidR="002805F1" w:rsidRDefault="002805F1" w:rsidP="00E52D12">
      <w:pPr>
        <w:jc w:val="both"/>
        <w:rPr>
          <w:kern w:val="24"/>
        </w:rPr>
      </w:pPr>
    </w:p>
    <w:p w:rsidR="002805F1" w:rsidRPr="00E52D12" w:rsidRDefault="002805F1" w:rsidP="00E52D12">
      <w:pPr>
        <w:jc w:val="both"/>
        <w:rPr>
          <w:kern w:val="24"/>
        </w:rPr>
      </w:pPr>
    </w:p>
    <w:p w:rsidR="002805F1" w:rsidRPr="00BA4A0C" w:rsidRDefault="002805F1" w:rsidP="00BA4A0C">
      <w:pPr>
        <w:tabs>
          <w:tab w:val="left" w:pos="5490"/>
        </w:tabs>
        <w:autoSpaceDE w:val="0"/>
        <w:jc w:val="center"/>
        <w:rPr>
          <w:b/>
          <w:bCs/>
          <w:kern w:val="24"/>
        </w:rPr>
      </w:pPr>
      <w:r>
        <w:rPr>
          <w:b/>
          <w:bCs/>
          <w:kern w:val="24"/>
        </w:rPr>
        <w:t>I SKYRIUS</w:t>
      </w:r>
    </w:p>
    <w:p w:rsidR="002805F1" w:rsidRPr="001D16B2" w:rsidRDefault="002805F1" w:rsidP="00D3069C">
      <w:pPr>
        <w:tabs>
          <w:tab w:val="left" w:pos="5490"/>
        </w:tabs>
        <w:autoSpaceDE w:val="0"/>
        <w:jc w:val="center"/>
        <w:rPr>
          <w:b/>
          <w:caps/>
          <w:kern w:val="24"/>
        </w:rPr>
      </w:pPr>
      <w:r w:rsidRPr="001D16B2">
        <w:rPr>
          <w:b/>
          <w:caps/>
          <w:kern w:val="24"/>
        </w:rPr>
        <w:t>BENDROSIOS NUOSTATOS</w:t>
      </w:r>
    </w:p>
    <w:p w:rsidR="002805F1" w:rsidRPr="001D16B2" w:rsidRDefault="002805F1" w:rsidP="00D3069C">
      <w:pPr>
        <w:tabs>
          <w:tab w:val="left" w:pos="5490"/>
        </w:tabs>
        <w:autoSpaceDE w:val="0"/>
        <w:jc w:val="both"/>
        <w:rPr>
          <w:bCs/>
          <w:kern w:val="24"/>
        </w:rPr>
      </w:pPr>
    </w:p>
    <w:p w:rsidR="002805F1" w:rsidRDefault="002805F1" w:rsidP="001911D8">
      <w:pPr>
        <w:numPr>
          <w:ilvl w:val="0"/>
          <w:numId w:val="11"/>
        </w:numPr>
        <w:suppressAutoHyphens w:val="0"/>
        <w:ind w:left="0" w:firstLine="1134"/>
        <w:jc w:val="both"/>
        <w:rPr>
          <w:kern w:val="24"/>
          <w:lang w:eastAsia="lt-LT"/>
        </w:rPr>
      </w:pPr>
      <w:r w:rsidRPr="00996D41">
        <w:rPr>
          <w:kern w:val="24"/>
          <w:lang w:eastAsia="lt-LT"/>
        </w:rPr>
        <w:t xml:space="preserve">Visagino savivaldybės 2019–2021 metų </w:t>
      </w:r>
      <w:r>
        <w:rPr>
          <w:kern w:val="24"/>
          <w:lang w:eastAsia="lt-LT"/>
        </w:rPr>
        <w:t xml:space="preserve">strateginio </w:t>
      </w:r>
      <w:r w:rsidRPr="00996D41">
        <w:rPr>
          <w:kern w:val="24"/>
          <w:lang w:eastAsia="lt-LT"/>
        </w:rPr>
        <w:t xml:space="preserve">veiklos plano </w:t>
      </w:r>
      <w:r w:rsidRPr="00996D41">
        <w:rPr>
          <w:color w:val="000000"/>
          <w:kern w:val="24"/>
          <w:lang w:eastAsia="lt-LT"/>
        </w:rPr>
        <w:t>priemonės 0</w:t>
      </w:r>
      <w:r>
        <w:rPr>
          <w:color w:val="000000"/>
          <w:kern w:val="24"/>
          <w:lang w:eastAsia="lt-LT"/>
        </w:rPr>
        <w:t>5</w:t>
      </w:r>
      <w:r w:rsidRPr="00996D41">
        <w:rPr>
          <w:color w:val="000000"/>
          <w:kern w:val="24"/>
          <w:lang w:eastAsia="lt-LT"/>
        </w:rPr>
        <w:t>.0</w:t>
      </w:r>
      <w:r>
        <w:rPr>
          <w:color w:val="000000"/>
          <w:kern w:val="24"/>
          <w:lang w:eastAsia="lt-LT"/>
        </w:rPr>
        <w:t>3</w:t>
      </w:r>
      <w:r w:rsidRPr="00996D41">
        <w:rPr>
          <w:color w:val="000000"/>
          <w:kern w:val="24"/>
          <w:lang w:eastAsia="lt-LT"/>
        </w:rPr>
        <w:t>.01.0</w:t>
      </w:r>
      <w:r>
        <w:rPr>
          <w:color w:val="000000"/>
          <w:kern w:val="24"/>
          <w:lang w:eastAsia="lt-LT"/>
        </w:rPr>
        <w:t>1 „Visagino savivaldybės nusikaltimų prevencija ir kontrolės programos įgyvendinimas“</w:t>
      </w:r>
      <w:r w:rsidRPr="00996D41">
        <w:rPr>
          <w:color w:val="000000"/>
          <w:kern w:val="24"/>
          <w:lang w:eastAsia="lt-LT"/>
        </w:rPr>
        <w:t xml:space="preserve"> (toliau</w:t>
      </w:r>
      <w:r w:rsidRPr="00996D41">
        <w:rPr>
          <w:kern w:val="24"/>
          <w:lang w:eastAsia="lt-LT"/>
        </w:rPr>
        <w:t xml:space="preserve"> – Priemonė)</w:t>
      </w:r>
      <w:r>
        <w:rPr>
          <w:kern w:val="24"/>
          <w:lang w:eastAsia="lt-LT"/>
        </w:rPr>
        <w:t xml:space="preserve"> projektų finansavimo konkurso tvarkos </w:t>
      </w:r>
      <w:r w:rsidRPr="00996D41">
        <w:rPr>
          <w:kern w:val="24"/>
          <w:lang w:eastAsia="lt-LT"/>
        </w:rPr>
        <w:t>aprašas (toliau – Aprašas) nustato</w:t>
      </w:r>
      <w:r>
        <w:rPr>
          <w:kern w:val="24"/>
          <w:lang w:eastAsia="lt-LT"/>
        </w:rPr>
        <w:t xml:space="preserve"> Priemonės finansavimo konkurso būdu tvarką: konkurso </w:t>
      </w:r>
      <w:r w:rsidRPr="003B1459">
        <w:rPr>
          <w:kern w:val="24"/>
        </w:rPr>
        <w:t>tiksl</w:t>
      </w:r>
      <w:r>
        <w:rPr>
          <w:kern w:val="24"/>
        </w:rPr>
        <w:t>ą</w:t>
      </w:r>
      <w:r w:rsidRPr="003B1459">
        <w:rPr>
          <w:kern w:val="24"/>
        </w:rPr>
        <w:t>,</w:t>
      </w:r>
      <w:r>
        <w:rPr>
          <w:kern w:val="24"/>
        </w:rPr>
        <w:t xml:space="preserve"> reikalavimus finansuojamoms veikloms, projektų atitikties sąlygas, finansuojamas projektų vykdymo išlaidas, </w:t>
      </w:r>
      <w:r w:rsidRPr="003B1459">
        <w:rPr>
          <w:kern w:val="24"/>
        </w:rPr>
        <w:t>reikalavimus projekt</w:t>
      </w:r>
      <w:r>
        <w:rPr>
          <w:kern w:val="24"/>
        </w:rPr>
        <w:t>ų paraiškoms ir jų teikimui,</w:t>
      </w:r>
      <w:r w:rsidRPr="003B1459">
        <w:rPr>
          <w:kern w:val="24"/>
        </w:rPr>
        <w:t xml:space="preserve"> projektų vertinimą</w:t>
      </w:r>
      <w:r>
        <w:rPr>
          <w:kern w:val="24"/>
        </w:rPr>
        <w:t xml:space="preserve"> ir atranką</w:t>
      </w:r>
      <w:r w:rsidRPr="003B1459">
        <w:rPr>
          <w:kern w:val="24"/>
        </w:rPr>
        <w:t>,</w:t>
      </w:r>
      <w:r>
        <w:rPr>
          <w:kern w:val="24"/>
        </w:rPr>
        <w:t xml:space="preserve"> savivaldybės biudžeto lėšų skyrimą, projektų įgyvendinimo kontrolę</w:t>
      </w:r>
      <w:r w:rsidRPr="003B1459">
        <w:rPr>
          <w:kern w:val="24"/>
        </w:rPr>
        <w:t xml:space="preserve"> </w:t>
      </w:r>
      <w:r>
        <w:rPr>
          <w:kern w:val="24"/>
        </w:rPr>
        <w:t>ir atskaitomybę</w:t>
      </w:r>
      <w:r w:rsidRPr="003B1459">
        <w:rPr>
          <w:kern w:val="24"/>
        </w:rPr>
        <w:t>.</w:t>
      </w:r>
    </w:p>
    <w:p w:rsidR="002805F1" w:rsidRDefault="002805F1" w:rsidP="009327C8">
      <w:pPr>
        <w:numPr>
          <w:ilvl w:val="0"/>
          <w:numId w:val="11"/>
        </w:numPr>
        <w:suppressAutoHyphens w:val="0"/>
        <w:ind w:left="0" w:firstLine="1134"/>
        <w:jc w:val="both"/>
        <w:rPr>
          <w:kern w:val="24"/>
          <w:lang w:eastAsia="lt-LT"/>
        </w:rPr>
      </w:pPr>
      <w:r>
        <w:rPr>
          <w:color w:val="000000"/>
          <w:kern w:val="24"/>
          <w:lang w:eastAsia="lt-LT"/>
        </w:rPr>
        <w:t>Konkurse gali dalyvauti ir p</w:t>
      </w:r>
      <w:r w:rsidRPr="00556707">
        <w:rPr>
          <w:color w:val="000000"/>
          <w:kern w:val="24"/>
          <w:lang w:eastAsia="lt-LT"/>
        </w:rPr>
        <w:t xml:space="preserve">rojektų paraiškas finansavimui gauti gali teikti </w:t>
      </w:r>
      <w:r>
        <w:rPr>
          <w:color w:val="000000"/>
          <w:kern w:val="24"/>
          <w:lang w:eastAsia="lt-LT"/>
        </w:rPr>
        <w:t xml:space="preserve">Lietuvos Respublikos įstatymų nustatyta tvarka </w:t>
      </w:r>
      <w:r w:rsidRPr="00556707">
        <w:rPr>
          <w:color w:val="000000"/>
          <w:kern w:val="24"/>
          <w:lang w:eastAsia="lt-LT"/>
        </w:rPr>
        <w:t>Juridinių asmenų registre registruoti ir Visagino savivaldybėje veiklą vykdantys</w:t>
      </w:r>
      <w:r>
        <w:rPr>
          <w:color w:val="000000"/>
          <w:kern w:val="24"/>
          <w:lang w:eastAsia="lt-LT"/>
        </w:rPr>
        <w:t xml:space="preserve"> vieši juridiniai asmenys (toliau – Subjektas), kurie </w:t>
      </w:r>
      <w:r w:rsidRPr="001911D8">
        <w:rPr>
          <w:kern w:val="24"/>
        </w:rPr>
        <w:t>vykd</w:t>
      </w:r>
      <w:r>
        <w:rPr>
          <w:kern w:val="24"/>
        </w:rPr>
        <w:t>o</w:t>
      </w:r>
      <w:r w:rsidRPr="001911D8">
        <w:rPr>
          <w:kern w:val="24"/>
        </w:rPr>
        <w:t xml:space="preserve"> nusikaltimų prevenciją ir kontrolę</w:t>
      </w:r>
      <w:r>
        <w:rPr>
          <w:kern w:val="24"/>
        </w:rPr>
        <w:t>, užtikrina viešosios tvarkos, gyventojų saugumo ir eismo saugumo priežiūros funkcijas Visagino savivaldybės teritorijoje, bei</w:t>
      </w:r>
      <w:r w:rsidRPr="001911D8">
        <w:rPr>
          <w:kern w:val="24"/>
        </w:rPr>
        <w:t xml:space="preserve"> kurių atsakingi </w:t>
      </w:r>
      <w:r>
        <w:rPr>
          <w:kern w:val="24"/>
        </w:rPr>
        <w:t xml:space="preserve">asmenys </w:t>
      </w:r>
      <w:r w:rsidRPr="001911D8">
        <w:rPr>
          <w:kern w:val="24"/>
        </w:rPr>
        <w:t xml:space="preserve">už projekto vykdymą, yra kompetentingi, </w:t>
      </w:r>
      <w:r>
        <w:rPr>
          <w:kern w:val="24"/>
        </w:rPr>
        <w:t>įgiję</w:t>
      </w:r>
      <w:r w:rsidRPr="001911D8">
        <w:rPr>
          <w:kern w:val="24"/>
        </w:rPr>
        <w:t xml:space="preserve"> darbo patirties vykdant</w:t>
      </w:r>
      <w:r>
        <w:rPr>
          <w:kern w:val="24"/>
        </w:rPr>
        <w:t xml:space="preserve"> nusikaltimų prevenciją</w:t>
      </w:r>
      <w:r w:rsidRPr="001911D8">
        <w:rPr>
          <w:kern w:val="24"/>
        </w:rPr>
        <w:t xml:space="preserve"> ir </w:t>
      </w:r>
      <w:r>
        <w:rPr>
          <w:kern w:val="24"/>
        </w:rPr>
        <w:t>yra</w:t>
      </w:r>
      <w:r w:rsidRPr="001911D8">
        <w:rPr>
          <w:kern w:val="24"/>
        </w:rPr>
        <w:t xml:space="preserve"> įvykdę bent vieną prevencinį projektą</w:t>
      </w:r>
      <w:r>
        <w:rPr>
          <w:kern w:val="24"/>
        </w:rPr>
        <w:t>.</w:t>
      </w:r>
    </w:p>
    <w:p w:rsidR="002805F1" w:rsidRDefault="002805F1" w:rsidP="009327C8">
      <w:pPr>
        <w:numPr>
          <w:ilvl w:val="0"/>
          <w:numId w:val="11"/>
        </w:numPr>
        <w:suppressAutoHyphens w:val="0"/>
        <w:ind w:left="0" w:firstLine="1134"/>
        <w:jc w:val="both"/>
        <w:rPr>
          <w:kern w:val="24"/>
          <w:lang w:eastAsia="lt-LT"/>
        </w:rPr>
      </w:pPr>
      <w:r w:rsidRPr="001D16B2">
        <w:rPr>
          <w:kern w:val="24"/>
        </w:rPr>
        <w:t xml:space="preserve">Projektams </w:t>
      </w:r>
      <w:r>
        <w:rPr>
          <w:kern w:val="24"/>
        </w:rPr>
        <w:t>finansavimo lėšos</w:t>
      </w:r>
      <w:r w:rsidRPr="001D16B2">
        <w:rPr>
          <w:kern w:val="24"/>
        </w:rPr>
        <w:t xml:space="preserve"> skiriam</w:t>
      </w:r>
      <w:r>
        <w:rPr>
          <w:kern w:val="24"/>
        </w:rPr>
        <w:t>os</w:t>
      </w:r>
      <w:r w:rsidRPr="001D16B2">
        <w:rPr>
          <w:kern w:val="24"/>
        </w:rPr>
        <w:t xml:space="preserve"> konkurso būdu.</w:t>
      </w:r>
    </w:p>
    <w:p w:rsidR="002805F1" w:rsidRDefault="002805F1" w:rsidP="009327C8">
      <w:pPr>
        <w:numPr>
          <w:ilvl w:val="0"/>
          <w:numId w:val="11"/>
        </w:numPr>
        <w:suppressAutoHyphens w:val="0"/>
        <w:ind w:left="0" w:firstLine="1134"/>
        <w:jc w:val="both"/>
        <w:rPr>
          <w:kern w:val="24"/>
          <w:lang w:eastAsia="lt-LT"/>
        </w:rPr>
      </w:pPr>
      <w:r w:rsidRPr="001D16B2">
        <w:rPr>
          <w:kern w:val="24"/>
        </w:rPr>
        <w:t xml:space="preserve">Konkursą skelbia, organizuoja ir </w:t>
      </w:r>
      <w:r>
        <w:rPr>
          <w:kern w:val="24"/>
        </w:rPr>
        <w:t>lėšas</w:t>
      </w:r>
      <w:r w:rsidRPr="001D16B2">
        <w:rPr>
          <w:kern w:val="24"/>
        </w:rPr>
        <w:t xml:space="preserve"> </w:t>
      </w:r>
      <w:r>
        <w:rPr>
          <w:kern w:val="24"/>
        </w:rPr>
        <w:t xml:space="preserve">projektams įgyvendinti </w:t>
      </w:r>
      <w:r w:rsidRPr="001D16B2">
        <w:rPr>
          <w:kern w:val="24"/>
        </w:rPr>
        <w:t>administruoja Visagino savivaldybės administracija (toliau – Administracija).</w:t>
      </w:r>
    </w:p>
    <w:p w:rsidR="002805F1" w:rsidRDefault="002805F1" w:rsidP="009327C8">
      <w:pPr>
        <w:numPr>
          <w:ilvl w:val="0"/>
          <w:numId w:val="11"/>
        </w:numPr>
        <w:suppressAutoHyphens w:val="0"/>
        <w:ind w:left="0" w:firstLine="1134"/>
        <w:jc w:val="both"/>
        <w:rPr>
          <w:kern w:val="24"/>
          <w:lang w:eastAsia="lt-LT"/>
        </w:rPr>
      </w:pPr>
      <w:r w:rsidRPr="001D16B2">
        <w:rPr>
          <w:kern w:val="24"/>
        </w:rPr>
        <w:t>Konkursui pateiktų projektų paraiškas vertina V</w:t>
      </w:r>
      <w:r w:rsidRPr="001D16B2">
        <w:rPr>
          <w:bCs/>
          <w:kern w:val="24"/>
        </w:rPr>
        <w:t xml:space="preserve">isagino savivaldybės </w:t>
      </w:r>
      <w:r w:rsidRPr="001D16B2">
        <w:rPr>
          <w:kern w:val="24"/>
        </w:rPr>
        <w:t xml:space="preserve">nusikaltimų prevencijos ir kontrolės </w:t>
      </w:r>
      <w:r>
        <w:rPr>
          <w:kern w:val="24"/>
        </w:rPr>
        <w:t>projektų finansavimo</w:t>
      </w:r>
      <w:r w:rsidRPr="001D16B2">
        <w:rPr>
          <w:kern w:val="24"/>
        </w:rPr>
        <w:t xml:space="preserve"> konkurso komisija (toliau – Komisija), sudaroma Visagino savivaldybės administracijos direktoriaus įsakymu. Komisijos sudarymą, funkcijas</w:t>
      </w:r>
      <w:r>
        <w:rPr>
          <w:kern w:val="24"/>
        </w:rPr>
        <w:t xml:space="preserve"> </w:t>
      </w:r>
      <w:r w:rsidRPr="001D16B2">
        <w:rPr>
          <w:kern w:val="24"/>
        </w:rPr>
        <w:t>ir darbo organizavimą nustato V</w:t>
      </w:r>
      <w:r w:rsidRPr="001D16B2">
        <w:rPr>
          <w:bCs/>
          <w:kern w:val="24"/>
        </w:rPr>
        <w:t xml:space="preserve">isagino savivaldybės </w:t>
      </w:r>
      <w:r w:rsidRPr="001D16B2">
        <w:rPr>
          <w:kern w:val="24"/>
        </w:rPr>
        <w:t>nusikaltimų prevencijos ir kontrolės</w:t>
      </w:r>
      <w:r>
        <w:rPr>
          <w:kern w:val="24"/>
        </w:rPr>
        <w:t xml:space="preserve"> projektų finansavimo </w:t>
      </w:r>
      <w:r w:rsidRPr="001D16B2">
        <w:rPr>
          <w:kern w:val="24"/>
        </w:rPr>
        <w:t>konkurso komisijos</w:t>
      </w:r>
      <w:r w:rsidRPr="001D16B2">
        <w:rPr>
          <w:b/>
          <w:kern w:val="24"/>
        </w:rPr>
        <w:t xml:space="preserve"> </w:t>
      </w:r>
      <w:r w:rsidRPr="001D16B2">
        <w:rPr>
          <w:kern w:val="24"/>
        </w:rPr>
        <w:t>darbo reglamentas</w:t>
      </w:r>
      <w:r>
        <w:rPr>
          <w:kern w:val="24"/>
        </w:rPr>
        <w:t xml:space="preserve"> (toliau – Reglamentas).</w:t>
      </w:r>
    </w:p>
    <w:p w:rsidR="002805F1" w:rsidRPr="00500C03" w:rsidRDefault="002805F1" w:rsidP="00230B01">
      <w:pPr>
        <w:jc w:val="both"/>
        <w:rPr>
          <w:color w:val="000000"/>
        </w:rPr>
      </w:pPr>
    </w:p>
    <w:p w:rsidR="002805F1" w:rsidRPr="001D16B2" w:rsidRDefault="002805F1" w:rsidP="00E52D12">
      <w:pPr>
        <w:tabs>
          <w:tab w:val="left" w:pos="1276"/>
        </w:tabs>
        <w:autoSpaceDE w:val="0"/>
        <w:jc w:val="center"/>
        <w:rPr>
          <w:kern w:val="24"/>
        </w:rPr>
      </w:pPr>
      <w:r w:rsidRPr="00BA4A0C">
        <w:rPr>
          <w:b/>
          <w:bCs/>
          <w:kern w:val="24"/>
        </w:rPr>
        <w:t>II SKYRIUS</w:t>
      </w:r>
    </w:p>
    <w:p w:rsidR="002805F1" w:rsidRPr="001D16B2" w:rsidRDefault="002805F1" w:rsidP="00D3069C">
      <w:pPr>
        <w:tabs>
          <w:tab w:val="left" w:pos="5490"/>
        </w:tabs>
        <w:autoSpaceDE w:val="0"/>
        <w:jc w:val="center"/>
        <w:rPr>
          <w:b/>
          <w:caps/>
          <w:kern w:val="24"/>
        </w:rPr>
      </w:pPr>
      <w:r w:rsidRPr="001D16B2">
        <w:rPr>
          <w:b/>
          <w:caps/>
          <w:kern w:val="24"/>
        </w:rPr>
        <w:t>PROJEKTŲ PASKIRTIS,</w:t>
      </w:r>
      <w:r>
        <w:rPr>
          <w:b/>
          <w:caps/>
          <w:kern w:val="24"/>
        </w:rPr>
        <w:t xml:space="preserve"> konkurso</w:t>
      </w:r>
      <w:r w:rsidRPr="001D16B2">
        <w:rPr>
          <w:b/>
          <w:caps/>
          <w:kern w:val="24"/>
        </w:rPr>
        <w:t xml:space="preserve"> TIKSLAI IR FINANSAVIMAS</w:t>
      </w:r>
    </w:p>
    <w:p w:rsidR="002805F1" w:rsidRDefault="002805F1" w:rsidP="00D3069C">
      <w:pPr>
        <w:tabs>
          <w:tab w:val="left" w:pos="5490"/>
        </w:tabs>
        <w:autoSpaceDE w:val="0"/>
        <w:rPr>
          <w:kern w:val="24"/>
        </w:rPr>
      </w:pPr>
    </w:p>
    <w:p w:rsidR="002805F1" w:rsidRDefault="002805F1" w:rsidP="009327C8">
      <w:pPr>
        <w:numPr>
          <w:ilvl w:val="0"/>
          <w:numId w:val="11"/>
        </w:numPr>
        <w:suppressAutoHyphens w:val="0"/>
        <w:ind w:left="0" w:firstLine="1134"/>
        <w:jc w:val="both"/>
        <w:rPr>
          <w:kern w:val="24"/>
          <w:lang w:eastAsia="lt-LT"/>
        </w:rPr>
      </w:pPr>
      <w:bookmarkStart w:id="5" w:name="_Hlk10636660"/>
      <w:r w:rsidRPr="00B1606B">
        <w:rPr>
          <w:kern w:val="24"/>
        </w:rPr>
        <w:t xml:space="preserve">Konkurso tikslas – atrinkti projektus, kurių įgyvendinimui Subjektams bus skirtos  finansavimo lėšos iš Visagino savivaldybės biudžeto. Lėšos </w:t>
      </w:r>
      <w:r>
        <w:rPr>
          <w:kern w:val="24"/>
        </w:rPr>
        <w:t>k</w:t>
      </w:r>
      <w:r w:rsidRPr="00B1606B">
        <w:rPr>
          <w:kern w:val="24"/>
        </w:rPr>
        <w:t>onkursui organizuoti yra numatomos Visagino savivaldybės bendruomeniškumo skatinimo programos (kodas 05) priemonėje 05.03.01.01.</w:t>
      </w:r>
      <w:bookmarkEnd w:id="5"/>
    </w:p>
    <w:p w:rsidR="002805F1" w:rsidRDefault="002805F1" w:rsidP="009327C8">
      <w:pPr>
        <w:numPr>
          <w:ilvl w:val="0"/>
          <w:numId w:val="11"/>
        </w:numPr>
        <w:suppressAutoHyphens w:val="0"/>
        <w:ind w:left="0" w:firstLine="1134"/>
        <w:jc w:val="both"/>
        <w:rPr>
          <w:kern w:val="24"/>
          <w:lang w:eastAsia="lt-LT"/>
        </w:rPr>
      </w:pPr>
      <w:r w:rsidRPr="00B1606B">
        <w:rPr>
          <w:kern w:val="24"/>
        </w:rPr>
        <w:t>Konkursui teikiami Subjektų projektai turi skatinti Visagino savivaldybės gyventojų nusikalstamų veikų ir kitų teisės pažeidimų prevenciją, t. y. priemones, kuriomis siekiama užkirsti kelią nusikalstamoms veikoms ir kitiems teisės pažeidimams, nustatant ir pašalinant jų priežastis ir sąlygas, taip pat individualiai veikiant asmenis, kurie ateityje gali daryti nusikalstamas veikas ar kitus teisės pažeidimus arba gali nukentėti nuo nusikalstamų veikų ar kitų teisės pažeidimų.</w:t>
      </w:r>
    </w:p>
    <w:p w:rsidR="002805F1" w:rsidRDefault="002805F1" w:rsidP="009327C8">
      <w:pPr>
        <w:numPr>
          <w:ilvl w:val="0"/>
          <w:numId w:val="11"/>
        </w:numPr>
        <w:suppressAutoHyphens w:val="0"/>
        <w:ind w:left="0" w:firstLine="1134"/>
        <w:jc w:val="both"/>
        <w:rPr>
          <w:kern w:val="24"/>
          <w:lang w:eastAsia="lt-LT"/>
        </w:rPr>
      </w:pPr>
      <w:r>
        <w:rPr>
          <w:kern w:val="24"/>
        </w:rPr>
        <w:t>Visų projektų</w:t>
      </w:r>
      <w:r w:rsidRPr="001D16B2">
        <w:rPr>
          <w:kern w:val="24"/>
        </w:rPr>
        <w:t xml:space="preserve"> įgyvendin</w:t>
      </w:r>
      <w:r>
        <w:rPr>
          <w:kern w:val="24"/>
        </w:rPr>
        <w:t xml:space="preserve">imui bendra </w:t>
      </w:r>
      <w:r w:rsidRPr="001D16B2">
        <w:rPr>
          <w:kern w:val="24"/>
        </w:rPr>
        <w:t xml:space="preserve">skiriama </w:t>
      </w:r>
      <w:r>
        <w:rPr>
          <w:kern w:val="24"/>
        </w:rPr>
        <w:t>suma – 4000 Eur (keturi tūkstančiai eurų)</w:t>
      </w:r>
      <w:r>
        <w:rPr>
          <w:bCs/>
          <w:kern w:val="24"/>
        </w:rPr>
        <w:t>.</w:t>
      </w:r>
    </w:p>
    <w:p w:rsidR="002805F1" w:rsidRPr="009327C8" w:rsidRDefault="002805F1" w:rsidP="009327C8">
      <w:pPr>
        <w:numPr>
          <w:ilvl w:val="0"/>
          <w:numId w:val="11"/>
        </w:numPr>
        <w:suppressAutoHyphens w:val="0"/>
        <w:ind w:left="0" w:firstLine="1134"/>
        <w:jc w:val="both"/>
        <w:rPr>
          <w:kern w:val="24"/>
          <w:lang w:eastAsia="lt-LT"/>
        </w:rPr>
      </w:pPr>
      <w:r>
        <w:rPr>
          <w:kern w:val="24"/>
        </w:rPr>
        <w:t>Finansavimo lėšų</w:t>
      </w:r>
      <w:r w:rsidRPr="001D16B2">
        <w:rPr>
          <w:kern w:val="24"/>
        </w:rPr>
        <w:t xml:space="preserve"> dalis gali sudaryti iki 100 procentų visų projekto lėšų.</w:t>
      </w:r>
    </w:p>
    <w:p w:rsidR="002805F1" w:rsidRPr="00230B01" w:rsidRDefault="002805F1" w:rsidP="00E52D12">
      <w:pPr>
        <w:tabs>
          <w:tab w:val="left" w:pos="1276"/>
        </w:tabs>
        <w:autoSpaceDE w:val="0"/>
        <w:jc w:val="both"/>
        <w:rPr>
          <w:bCs/>
          <w:kern w:val="24"/>
        </w:rPr>
      </w:pPr>
    </w:p>
    <w:p w:rsidR="002805F1" w:rsidRDefault="002805F1" w:rsidP="00D3069C">
      <w:pPr>
        <w:tabs>
          <w:tab w:val="left" w:pos="5490"/>
        </w:tabs>
        <w:autoSpaceDE w:val="0"/>
        <w:jc w:val="center"/>
        <w:rPr>
          <w:b/>
          <w:caps/>
          <w:kern w:val="24"/>
        </w:rPr>
      </w:pPr>
      <w:r w:rsidRPr="001D16B2">
        <w:rPr>
          <w:b/>
          <w:caps/>
          <w:kern w:val="24"/>
        </w:rPr>
        <w:lastRenderedPageBreak/>
        <w:t>III</w:t>
      </w:r>
      <w:r>
        <w:rPr>
          <w:b/>
          <w:caps/>
          <w:kern w:val="24"/>
        </w:rPr>
        <w:t xml:space="preserve"> SKYRIUS</w:t>
      </w:r>
    </w:p>
    <w:p w:rsidR="002805F1" w:rsidRDefault="002805F1" w:rsidP="002F076D">
      <w:pPr>
        <w:tabs>
          <w:tab w:val="left" w:pos="5490"/>
        </w:tabs>
        <w:autoSpaceDE w:val="0"/>
        <w:jc w:val="center"/>
        <w:rPr>
          <w:b/>
          <w:caps/>
          <w:kern w:val="24"/>
        </w:rPr>
      </w:pPr>
      <w:r w:rsidRPr="001D16B2">
        <w:rPr>
          <w:b/>
          <w:caps/>
          <w:kern w:val="24"/>
        </w:rPr>
        <w:t>DOKUMENTŲ</w:t>
      </w:r>
      <w:r>
        <w:rPr>
          <w:b/>
          <w:caps/>
          <w:kern w:val="24"/>
        </w:rPr>
        <w:t xml:space="preserve"> </w:t>
      </w:r>
      <w:r w:rsidRPr="001D16B2">
        <w:rPr>
          <w:b/>
          <w:caps/>
          <w:kern w:val="24"/>
        </w:rPr>
        <w:t>PATEI</w:t>
      </w:r>
      <w:r>
        <w:rPr>
          <w:b/>
          <w:caps/>
          <w:kern w:val="24"/>
        </w:rPr>
        <w:t>kimas konkursui</w:t>
      </w:r>
    </w:p>
    <w:p w:rsidR="002805F1" w:rsidRDefault="002805F1" w:rsidP="00E52D12">
      <w:pPr>
        <w:tabs>
          <w:tab w:val="left" w:pos="5490"/>
        </w:tabs>
        <w:autoSpaceDE w:val="0"/>
        <w:jc w:val="both"/>
        <w:rPr>
          <w:kern w:val="24"/>
        </w:rPr>
      </w:pPr>
    </w:p>
    <w:p w:rsidR="002805F1" w:rsidRPr="009327C8" w:rsidRDefault="002805F1" w:rsidP="009327C8">
      <w:pPr>
        <w:numPr>
          <w:ilvl w:val="0"/>
          <w:numId w:val="11"/>
        </w:numPr>
        <w:suppressAutoHyphens w:val="0"/>
        <w:ind w:left="0" w:firstLine="1134"/>
        <w:jc w:val="both"/>
        <w:rPr>
          <w:kern w:val="24"/>
          <w:lang w:eastAsia="lt-LT"/>
        </w:rPr>
      </w:pPr>
      <w:r>
        <w:rPr>
          <w:bCs/>
          <w:kern w:val="24"/>
        </w:rPr>
        <w:t xml:space="preserve">Informacija apie konkursą skelbiama savivaldybės interneto svetainėje </w:t>
      </w:r>
      <w:r w:rsidRPr="00E52D12">
        <w:rPr>
          <w:bCs/>
          <w:kern w:val="24"/>
        </w:rPr>
        <w:t>www.visaginas.lt</w:t>
      </w:r>
      <w:r>
        <w:rPr>
          <w:bCs/>
          <w:kern w:val="24"/>
        </w:rPr>
        <w:t>, kitose žiniasklaidos priemonėse, nurodant projektų teikimo terminą (ne mažiau kaip 10 darbo dienų nuo paskelbimo dienos).</w:t>
      </w:r>
    </w:p>
    <w:p w:rsidR="002805F1" w:rsidRDefault="002805F1" w:rsidP="009327C8">
      <w:pPr>
        <w:numPr>
          <w:ilvl w:val="0"/>
          <w:numId w:val="11"/>
        </w:numPr>
        <w:suppressAutoHyphens w:val="0"/>
        <w:ind w:left="0" w:firstLine="1134"/>
        <w:jc w:val="both"/>
        <w:rPr>
          <w:kern w:val="24"/>
          <w:lang w:eastAsia="lt-LT"/>
        </w:rPr>
      </w:pPr>
      <w:r w:rsidRPr="001D16B2">
        <w:rPr>
          <w:kern w:val="24"/>
        </w:rPr>
        <w:t>Konkursui teikiami projektai turi būti parengti valstybine kalba, užpildant nustatyto pavyzdžio paraiškos formą (</w:t>
      </w:r>
      <w:r>
        <w:rPr>
          <w:kern w:val="24"/>
        </w:rPr>
        <w:t xml:space="preserve">Aprašo </w:t>
      </w:r>
      <w:r w:rsidRPr="001D16B2">
        <w:rPr>
          <w:kern w:val="24"/>
        </w:rPr>
        <w:t>1 priedas).</w:t>
      </w:r>
      <w:r>
        <w:rPr>
          <w:b/>
          <w:bCs/>
          <w:kern w:val="24"/>
        </w:rPr>
        <w:t xml:space="preserve"> </w:t>
      </w:r>
      <w:r w:rsidRPr="001D16B2">
        <w:rPr>
          <w:kern w:val="24"/>
        </w:rPr>
        <w:t xml:space="preserve">Subjektas pateikia vieną paraiškos egzempliorių (originalą) su priedais </w:t>
      </w:r>
      <w:r>
        <w:rPr>
          <w:kern w:val="24"/>
        </w:rPr>
        <w:t>arba</w:t>
      </w:r>
      <w:r w:rsidRPr="001D16B2">
        <w:rPr>
          <w:kern w:val="24"/>
        </w:rPr>
        <w:t xml:space="preserve"> užpildytą elektroninę versij</w:t>
      </w:r>
      <w:r>
        <w:rPr>
          <w:kern w:val="24"/>
        </w:rPr>
        <w:t xml:space="preserve">ą </w:t>
      </w:r>
      <w:r w:rsidRPr="001D16B2">
        <w:rPr>
          <w:kern w:val="24"/>
        </w:rPr>
        <w:t>skelbime apie konkursą nurodytu el. paštu.</w:t>
      </w:r>
    </w:p>
    <w:p w:rsidR="002805F1" w:rsidRDefault="002805F1" w:rsidP="009327C8">
      <w:pPr>
        <w:numPr>
          <w:ilvl w:val="0"/>
          <w:numId w:val="11"/>
        </w:numPr>
        <w:suppressAutoHyphens w:val="0"/>
        <w:ind w:left="0" w:firstLine="1134"/>
        <w:jc w:val="both"/>
        <w:rPr>
          <w:kern w:val="24"/>
          <w:lang w:eastAsia="lt-LT"/>
        </w:rPr>
      </w:pPr>
      <w:r w:rsidRPr="00F8753D">
        <w:rPr>
          <w:kern w:val="24"/>
        </w:rPr>
        <w:t>Projekto paraiška turi būti pasirašyta asmens, turinčio teisę veikti pareiškėjo vardu ir patvirtinta antspaudu, kai pareiga turėti antspaudą nustatyta pareiškėjo steigimo dokumentuose ar įstatymuose.</w:t>
      </w:r>
    </w:p>
    <w:p w:rsidR="002805F1" w:rsidRDefault="002805F1" w:rsidP="009327C8">
      <w:pPr>
        <w:numPr>
          <w:ilvl w:val="0"/>
          <w:numId w:val="11"/>
        </w:numPr>
        <w:suppressAutoHyphens w:val="0"/>
        <w:ind w:left="0" w:firstLine="1134"/>
        <w:jc w:val="both"/>
        <w:rPr>
          <w:kern w:val="24"/>
          <w:lang w:eastAsia="lt-LT"/>
        </w:rPr>
      </w:pPr>
      <w:r w:rsidRPr="002B0322">
        <w:rPr>
          <w:kern w:val="24"/>
        </w:rPr>
        <w:t>Organizacijos antspaudu</w:t>
      </w:r>
      <w:r>
        <w:rPr>
          <w:kern w:val="24"/>
        </w:rPr>
        <w:t xml:space="preserve"> (jei turi) </w:t>
      </w:r>
      <w:r w:rsidRPr="002B0322">
        <w:rPr>
          <w:kern w:val="24"/>
        </w:rPr>
        <w:t xml:space="preserve">ir </w:t>
      </w:r>
      <w:r>
        <w:rPr>
          <w:kern w:val="24"/>
        </w:rPr>
        <w:t>organizacijos</w:t>
      </w:r>
      <w:r w:rsidRPr="002B0322">
        <w:rPr>
          <w:kern w:val="24"/>
        </w:rPr>
        <w:t xml:space="preserve"> vadovo</w:t>
      </w:r>
      <w:r>
        <w:rPr>
          <w:kern w:val="24"/>
        </w:rPr>
        <w:t xml:space="preserve"> arba jo įgalioto asmens </w:t>
      </w:r>
      <w:r w:rsidRPr="002B0322">
        <w:rPr>
          <w:kern w:val="24"/>
        </w:rPr>
        <w:t>parašu patvirtintą registracijos pažymėjimo kopiją arba VĮ Registrų centro išrašą</w:t>
      </w:r>
      <w:r>
        <w:rPr>
          <w:kern w:val="24"/>
        </w:rPr>
        <w:t>.</w:t>
      </w:r>
    </w:p>
    <w:p w:rsidR="002805F1" w:rsidRDefault="002805F1" w:rsidP="009327C8">
      <w:pPr>
        <w:numPr>
          <w:ilvl w:val="0"/>
          <w:numId w:val="11"/>
        </w:numPr>
        <w:suppressAutoHyphens w:val="0"/>
        <w:ind w:left="0" w:firstLine="1134"/>
        <w:jc w:val="both"/>
        <w:rPr>
          <w:kern w:val="24"/>
          <w:lang w:eastAsia="lt-LT"/>
        </w:rPr>
      </w:pPr>
      <w:r w:rsidRPr="00705E33">
        <w:rPr>
          <w:kern w:val="24"/>
        </w:rPr>
        <w:t>Projekto vykdytojo</w:t>
      </w:r>
      <w:r>
        <w:rPr>
          <w:kern w:val="24"/>
        </w:rPr>
        <w:t xml:space="preserve"> </w:t>
      </w:r>
      <w:r w:rsidRPr="00705E33">
        <w:rPr>
          <w:kern w:val="24"/>
        </w:rPr>
        <w:t>(-ų) CV, kuriame (-</w:t>
      </w:r>
      <w:proofErr w:type="spellStart"/>
      <w:r w:rsidRPr="00705E33">
        <w:rPr>
          <w:kern w:val="24"/>
        </w:rPr>
        <w:t>iuose</w:t>
      </w:r>
      <w:proofErr w:type="spellEnd"/>
      <w:r w:rsidRPr="00705E33">
        <w:rPr>
          <w:kern w:val="24"/>
        </w:rPr>
        <w:t xml:space="preserve">) nurodyta </w:t>
      </w:r>
      <w:r>
        <w:t xml:space="preserve">vykdytojo (-ų) </w:t>
      </w:r>
      <w:r w:rsidRPr="00790E41">
        <w:t>išsilavinimas, patirtis</w:t>
      </w:r>
      <w:r>
        <w:t>.</w:t>
      </w:r>
    </w:p>
    <w:p w:rsidR="002805F1" w:rsidRDefault="002805F1" w:rsidP="009327C8">
      <w:pPr>
        <w:numPr>
          <w:ilvl w:val="0"/>
          <w:numId w:val="11"/>
        </w:numPr>
        <w:suppressAutoHyphens w:val="0"/>
        <w:ind w:left="0" w:firstLine="1134"/>
        <w:jc w:val="both"/>
        <w:rPr>
          <w:kern w:val="24"/>
          <w:lang w:eastAsia="lt-LT"/>
        </w:rPr>
      </w:pPr>
      <w:r w:rsidRPr="00705E33">
        <w:rPr>
          <w:kern w:val="24"/>
        </w:rPr>
        <w:t>Pareiškėjo Informacij</w:t>
      </w:r>
      <w:r>
        <w:rPr>
          <w:kern w:val="24"/>
        </w:rPr>
        <w:t>a</w:t>
      </w:r>
      <w:r w:rsidRPr="00705E33">
        <w:rPr>
          <w:kern w:val="24"/>
        </w:rPr>
        <w:t xml:space="preserve"> apie viešųjų ir privačiųjų interesų derinimą (</w:t>
      </w:r>
      <w:r w:rsidRPr="00790E41">
        <w:t>P</w:t>
      </w:r>
      <w:r>
        <w:rPr>
          <w:bCs/>
        </w:rPr>
        <w:t xml:space="preserve">araiškos </w:t>
      </w:r>
      <w:r w:rsidRPr="00705E33">
        <w:rPr>
          <w:bCs/>
        </w:rPr>
        <w:t>priedas).</w:t>
      </w:r>
    </w:p>
    <w:p w:rsidR="002805F1" w:rsidRDefault="002805F1" w:rsidP="009327C8">
      <w:pPr>
        <w:numPr>
          <w:ilvl w:val="0"/>
          <w:numId w:val="11"/>
        </w:numPr>
        <w:suppressAutoHyphens w:val="0"/>
        <w:ind w:left="0" w:firstLine="1134"/>
        <w:jc w:val="both"/>
        <w:rPr>
          <w:kern w:val="24"/>
          <w:lang w:eastAsia="lt-LT"/>
        </w:rPr>
      </w:pPr>
      <w:r w:rsidRPr="00F8753D">
        <w:rPr>
          <w:kern w:val="24"/>
        </w:rPr>
        <w:t>Subjektas</w:t>
      </w:r>
      <w:r w:rsidRPr="00F8753D">
        <w:rPr>
          <w:b/>
          <w:bCs/>
          <w:kern w:val="24"/>
        </w:rPr>
        <w:t xml:space="preserve"> </w:t>
      </w:r>
      <w:r w:rsidRPr="00F8753D">
        <w:rPr>
          <w:kern w:val="24"/>
        </w:rPr>
        <w:t>gali teikti neribotą skaičių projektų paraiškų, tačiau</w:t>
      </w:r>
      <w:r>
        <w:rPr>
          <w:kern w:val="24"/>
        </w:rPr>
        <w:t xml:space="preserve"> finansavimo lėšas</w:t>
      </w:r>
      <w:r w:rsidRPr="00F8753D">
        <w:rPr>
          <w:kern w:val="24"/>
        </w:rPr>
        <w:t xml:space="preserve"> gali gauti tik vienas Subjekto teikiamas projektas.</w:t>
      </w:r>
    </w:p>
    <w:p w:rsidR="002805F1" w:rsidRDefault="002805F1" w:rsidP="009327C8">
      <w:pPr>
        <w:numPr>
          <w:ilvl w:val="0"/>
          <w:numId w:val="11"/>
        </w:numPr>
        <w:suppressAutoHyphens w:val="0"/>
        <w:ind w:left="0" w:firstLine="1134"/>
        <w:jc w:val="both"/>
        <w:rPr>
          <w:kern w:val="24"/>
          <w:lang w:eastAsia="lt-LT"/>
        </w:rPr>
      </w:pPr>
      <w:r w:rsidRPr="00556707">
        <w:rPr>
          <w:color w:val="000000"/>
          <w:kern w:val="24"/>
          <w:lang w:eastAsia="lt-LT"/>
        </w:rPr>
        <w:t>Projektų paraiškas</w:t>
      </w:r>
      <w:r>
        <w:rPr>
          <w:color w:val="000000"/>
          <w:kern w:val="24"/>
          <w:lang w:eastAsia="lt-LT"/>
        </w:rPr>
        <w:t xml:space="preserve"> su priedais </w:t>
      </w:r>
      <w:r w:rsidRPr="00556707">
        <w:rPr>
          <w:color w:val="000000"/>
          <w:kern w:val="24"/>
          <w:lang w:eastAsia="lt-LT"/>
        </w:rPr>
        <w:t xml:space="preserve">Visagino savivaldybės administracijai siunčia registruotu paštu, elektroniniu paštu </w:t>
      </w:r>
      <w:proofErr w:type="spellStart"/>
      <w:r w:rsidRPr="00556707">
        <w:rPr>
          <w:color w:val="000000"/>
          <w:kern w:val="24"/>
          <w:lang w:eastAsia="lt-LT"/>
        </w:rPr>
        <w:t>visaginas@visaginas.lt</w:t>
      </w:r>
      <w:proofErr w:type="spellEnd"/>
      <w:r w:rsidRPr="00556707">
        <w:rPr>
          <w:color w:val="000000"/>
          <w:kern w:val="24"/>
          <w:lang w:eastAsia="lt-LT"/>
        </w:rPr>
        <w:t xml:space="preserve"> (teikiant elektroniniu paštu </w:t>
      </w:r>
      <w:r w:rsidRPr="00556707">
        <w:rPr>
          <w:iCs/>
          <w:color w:val="000000"/>
          <w:kern w:val="24"/>
        </w:rPr>
        <w:t>paraiška privalo būti pasirašyta saugiu elektroniniu parašu, atitinkančiu Lietuvos Respublikos elektroninio parašo įstatymo nustatytus reikalavimus</w:t>
      </w:r>
      <w:r w:rsidRPr="00556707">
        <w:rPr>
          <w:color w:val="000000"/>
          <w:kern w:val="24"/>
        </w:rPr>
        <w:t xml:space="preserve">), </w:t>
      </w:r>
      <w:r w:rsidRPr="00556707">
        <w:rPr>
          <w:color w:val="000000"/>
          <w:kern w:val="24"/>
          <w:lang w:eastAsia="lt-LT"/>
        </w:rPr>
        <w:t xml:space="preserve">per pašto kurjerį arba įteikia asmeniškai. </w:t>
      </w:r>
      <w:r w:rsidRPr="00556707">
        <w:rPr>
          <w:color w:val="000000"/>
          <w:kern w:val="24"/>
        </w:rPr>
        <w:t xml:space="preserve">Paraiška pateikiama užklijuotame voke (ši sąlyga nėra būtina, jei paraiškos teikiamos elektroniniu paštu), ant kurio privalo būti užrašytas Subjekto pavadinimas ir tekstas: „Visagino savivaldybės nusikaltimų prevencijos ir kontrolės projektų </w:t>
      </w:r>
      <w:r>
        <w:rPr>
          <w:color w:val="000000"/>
          <w:kern w:val="24"/>
        </w:rPr>
        <w:t xml:space="preserve">finansavimo </w:t>
      </w:r>
      <w:r w:rsidRPr="00556707">
        <w:rPr>
          <w:color w:val="000000"/>
          <w:kern w:val="24"/>
        </w:rPr>
        <w:t xml:space="preserve">konkursui“. </w:t>
      </w:r>
      <w:r w:rsidRPr="00556707">
        <w:rPr>
          <w:color w:val="000000"/>
          <w:kern w:val="24"/>
          <w:lang w:eastAsia="lt-LT"/>
        </w:rPr>
        <w:t>Projektų paraiškos teikiamos Visagino savivaldybės administracijai adresu Parko g. 14,</w:t>
      </w:r>
      <w:r>
        <w:rPr>
          <w:color w:val="000000"/>
          <w:kern w:val="24"/>
          <w:lang w:eastAsia="lt-LT"/>
        </w:rPr>
        <w:t xml:space="preserve"> 31140 </w:t>
      </w:r>
      <w:r w:rsidRPr="00556707">
        <w:rPr>
          <w:color w:val="000000"/>
          <w:kern w:val="24"/>
          <w:lang w:eastAsia="lt-LT"/>
        </w:rPr>
        <w:t>Visaginas.</w:t>
      </w:r>
    </w:p>
    <w:p w:rsidR="002805F1" w:rsidRPr="009327C8" w:rsidRDefault="002805F1" w:rsidP="009327C8">
      <w:pPr>
        <w:numPr>
          <w:ilvl w:val="0"/>
          <w:numId w:val="11"/>
        </w:numPr>
        <w:suppressAutoHyphens w:val="0"/>
        <w:ind w:left="0" w:firstLine="1134"/>
        <w:jc w:val="both"/>
        <w:rPr>
          <w:kern w:val="24"/>
          <w:lang w:eastAsia="lt-LT"/>
        </w:rPr>
      </w:pPr>
      <w:r w:rsidRPr="001D16B2">
        <w:rPr>
          <w:kern w:val="24"/>
        </w:rPr>
        <w:t>Gautas paraiškas Administracija registruoja bendra tvarka. Siunčiant paraišką paštu galioja pašto spaude nurodyta data. Po nustatyto termino gautos paraiškos nepriimamos ir grąžinamos pate</w:t>
      </w:r>
      <w:r>
        <w:rPr>
          <w:kern w:val="24"/>
        </w:rPr>
        <w:t>ikusiam Subjektui</w:t>
      </w:r>
      <w:r w:rsidRPr="001D16B2">
        <w:rPr>
          <w:kern w:val="24"/>
        </w:rPr>
        <w:t>.</w:t>
      </w:r>
    </w:p>
    <w:p w:rsidR="002805F1" w:rsidRPr="001D16B2" w:rsidRDefault="002805F1" w:rsidP="00E52D12">
      <w:pPr>
        <w:tabs>
          <w:tab w:val="left" w:pos="1276"/>
        </w:tabs>
        <w:autoSpaceDE w:val="0"/>
        <w:jc w:val="both"/>
        <w:rPr>
          <w:bCs/>
          <w:kern w:val="24"/>
        </w:rPr>
      </w:pPr>
    </w:p>
    <w:p w:rsidR="002805F1" w:rsidRPr="00CC381C" w:rsidRDefault="002805F1" w:rsidP="00E52D12">
      <w:pPr>
        <w:tabs>
          <w:tab w:val="num" w:pos="993"/>
        </w:tabs>
        <w:jc w:val="center"/>
        <w:rPr>
          <w:b/>
          <w:bCs/>
          <w:kern w:val="24"/>
        </w:rPr>
      </w:pPr>
      <w:r w:rsidRPr="00CC381C">
        <w:rPr>
          <w:b/>
          <w:bCs/>
          <w:kern w:val="24"/>
        </w:rPr>
        <w:t>I</w:t>
      </w:r>
      <w:r>
        <w:rPr>
          <w:b/>
          <w:bCs/>
          <w:kern w:val="24"/>
        </w:rPr>
        <w:t>V</w:t>
      </w:r>
      <w:r w:rsidRPr="00CC381C">
        <w:rPr>
          <w:b/>
          <w:bCs/>
          <w:kern w:val="24"/>
        </w:rPr>
        <w:t xml:space="preserve"> SKYRIUS</w:t>
      </w:r>
    </w:p>
    <w:p w:rsidR="002805F1" w:rsidRPr="001D16B2" w:rsidRDefault="002805F1" w:rsidP="00E52D12">
      <w:pPr>
        <w:jc w:val="center"/>
        <w:rPr>
          <w:b/>
          <w:caps/>
          <w:kern w:val="24"/>
        </w:rPr>
      </w:pPr>
      <w:r w:rsidRPr="001D16B2">
        <w:rPr>
          <w:b/>
          <w:caps/>
          <w:kern w:val="24"/>
        </w:rPr>
        <w:t>REIKALAVIMAI TEIKIAMIEMS PROJEKTAMS</w:t>
      </w:r>
      <w:r>
        <w:rPr>
          <w:b/>
          <w:caps/>
          <w:kern w:val="24"/>
        </w:rPr>
        <w:t xml:space="preserve"> ir finansuojamos veiklos</w:t>
      </w:r>
    </w:p>
    <w:p w:rsidR="002805F1" w:rsidRDefault="002805F1" w:rsidP="00E52D12">
      <w:pPr>
        <w:tabs>
          <w:tab w:val="left" w:pos="1276"/>
        </w:tabs>
        <w:autoSpaceDE w:val="0"/>
        <w:rPr>
          <w:bCs/>
          <w:kern w:val="24"/>
        </w:rPr>
      </w:pPr>
    </w:p>
    <w:p w:rsidR="002805F1" w:rsidRPr="009327C8" w:rsidRDefault="002805F1" w:rsidP="009327C8">
      <w:pPr>
        <w:numPr>
          <w:ilvl w:val="0"/>
          <w:numId w:val="11"/>
        </w:numPr>
        <w:suppressAutoHyphens w:val="0"/>
        <w:ind w:left="0" w:firstLine="1134"/>
        <w:jc w:val="both"/>
        <w:rPr>
          <w:kern w:val="24"/>
          <w:lang w:eastAsia="lt-LT"/>
        </w:rPr>
      </w:pPr>
      <w:bookmarkStart w:id="6" w:name="_Hlk10647659"/>
      <w:r>
        <w:rPr>
          <w:color w:val="000000"/>
          <w:kern w:val="24"/>
          <w:lang w:eastAsia="lt-LT"/>
        </w:rPr>
        <w:t>Konkurse gali dalyvauti ir p</w:t>
      </w:r>
      <w:r w:rsidRPr="00556707">
        <w:rPr>
          <w:color w:val="000000"/>
          <w:kern w:val="24"/>
          <w:lang w:eastAsia="lt-LT"/>
        </w:rPr>
        <w:t xml:space="preserve">rojektų paraiškas finansavimui gauti gali teikti </w:t>
      </w:r>
      <w:r>
        <w:rPr>
          <w:color w:val="000000"/>
          <w:kern w:val="24"/>
          <w:lang w:eastAsia="lt-LT"/>
        </w:rPr>
        <w:t xml:space="preserve">Lietuvos Respublikos įstatymų nustatyta tvarka </w:t>
      </w:r>
      <w:r w:rsidRPr="00556707">
        <w:rPr>
          <w:color w:val="000000"/>
          <w:kern w:val="24"/>
          <w:lang w:eastAsia="lt-LT"/>
        </w:rPr>
        <w:t>Juridinių asmenų registre registruoti ir Visagino savivaldybėje veiklą vykdantys vieši juridiniai asmenys</w:t>
      </w:r>
      <w:bookmarkEnd w:id="6"/>
      <w:r>
        <w:rPr>
          <w:color w:val="000000"/>
          <w:kern w:val="24"/>
          <w:lang w:eastAsia="lt-LT"/>
        </w:rPr>
        <w:t>:</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556707">
        <w:rPr>
          <w:color w:val="000000"/>
          <w:kern w:val="24"/>
          <w:lang w:eastAsia="lt-LT"/>
        </w:rPr>
        <w:t>biudžetinės įstaigos;</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556707">
        <w:rPr>
          <w:color w:val="000000"/>
          <w:kern w:val="24"/>
          <w:lang w:eastAsia="lt-LT"/>
        </w:rPr>
        <w:t>nevyriausybinės organizacijos;</w:t>
      </w:r>
    </w:p>
    <w:p w:rsidR="002805F1" w:rsidRPr="009327C8" w:rsidRDefault="002805F1" w:rsidP="009327C8">
      <w:pPr>
        <w:numPr>
          <w:ilvl w:val="1"/>
          <w:numId w:val="11"/>
        </w:numPr>
        <w:tabs>
          <w:tab w:val="clear" w:pos="1697"/>
          <w:tab w:val="num" w:pos="1843"/>
        </w:tabs>
        <w:suppressAutoHyphens w:val="0"/>
        <w:ind w:left="0" w:firstLine="1134"/>
        <w:jc w:val="both"/>
        <w:rPr>
          <w:kern w:val="24"/>
          <w:lang w:eastAsia="lt-LT"/>
        </w:rPr>
      </w:pPr>
      <w:r w:rsidRPr="00556707">
        <w:rPr>
          <w:color w:val="000000"/>
          <w:kern w:val="24"/>
          <w:lang w:eastAsia="lt-LT"/>
        </w:rPr>
        <w:t>viešosios įstaigos.</w:t>
      </w:r>
    </w:p>
    <w:p w:rsidR="002805F1" w:rsidRDefault="002805F1" w:rsidP="009327C8">
      <w:pPr>
        <w:numPr>
          <w:ilvl w:val="0"/>
          <w:numId w:val="11"/>
        </w:numPr>
        <w:suppressAutoHyphens w:val="0"/>
        <w:ind w:left="0" w:firstLine="1134"/>
        <w:jc w:val="both"/>
        <w:rPr>
          <w:kern w:val="24"/>
          <w:lang w:eastAsia="lt-LT"/>
        </w:rPr>
      </w:pPr>
      <w:r w:rsidRPr="00556707">
        <w:rPr>
          <w:color w:val="000000"/>
          <w:kern w:val="24"/>
          <w:lang w:eastAsia="lt-LT"/>
        </w:rPr>
        <w:t>Pareiškėjais ir partneriais negali būti juridiniai asmenys, kurie yra neatsiskaitę</w:t>
      </w:r>
      <w:r>
        <w:rPr>
          <w:color w:val="000000"/>
          <w:kern w:val="24"/>
          <w:lang w:eastAsia="lt-LT"/>
        </w:rPr>
        <w:t xml:space="preserve"> </w:t>
      </w:r>
      <w:r w:rsidRPr="00556707">
        <w:rPr>
          <w:color w:val="000000"/>
          <w:kern w:val="24"/>
          <w:lang w:eastAsia="lt-LT"/>
        </w:rPr>
        <w:t>Visagino savivaldybės biudžetui už gautas lėšas ar neįvykdę kitų sutartinių įsipareigojimų Visagino savivaldybės administracijai.</w:t>
      </w:r>
    </w:p>
    <w:p w:rsidR="002805F1" w:rsidRDefault="002805F1" w:rsidP="009327C8">
      <w:pPr>
        <w:numPr>
          <w:ilvl w:val="0"/>
          <w:numId w:val="11"/>
        </w:numPr>
        <w:suppressAutoHyphens w:val="0"/>
        <w:ind w:left="0" w:firstLine="1134"/>
        <w:jc w:val="both"/>
        <w:rPr>
          <w:kern w:val="24"/>
          <w:lang w:eastAsia="lt-LT"/>
        </w:rPr>
      </w:pPr>
      <w:r w:rsidRPr="001D16B2">
        <w:rPr>
          <w:kern w:val="24"/>
        </w:rPr>
        <w:t>Projekto veiklos turi būti suplanuotos</w:t>
      </w:r>
      <w:r>
        <w:rPr>
          <w:kern w:val="24"/>
        </w:rPr>
        <w:t xml:space="preserve"> ir įgyvendintos</w:t>
      </w:r>
      <w:r w:rsidRPr="001D16B2">
        <w:rPr>
          <w:kern w:val="24"/>
        </w:rPr>
        <w:t xml:space="preserve"> iki einamųjų metų gruodžio </w:t>
      </w:r>
      <w:r>
        <w:rPr>
          <w:kern w:val="24"/>
        </w:rPr>
        <w:t>1</w:t>
      </w:r>
      <w:r w:rsidRPr="001D16B2">
        <w:rPr>
          <w:kern w:val="24"/>
        </w:rPr>
        <w:t xml:space="preserve">0 d., ataskaitos apie projekto įgyvendinimą ir finansinės ataskaitos teikiamos iki einamųjų metų gruodžio </w:t>
      </w:r>
      <w:r>
        <w:rPr>
          <w:kern w:val="24"/>
        </w:rPr>
        <w:t>20</w:t>
      </w:r>
      <w:r w:rsidRPr="001D16B2">
        <w:rPr>
          <w:kern w:val="24"/>
        </w:rPr>
        <w:t xml:space="preserve"> d.</w:t>
      </w:r>
    </w:p>
    <w:p w:rsidR="002805F1" w:rsidRDefault="002805F1" w:rsidP="009327C8">
      <w:pPr>
        <w:numPr>
          <w:ilvl w:val="0"/>
          <w:numId w:val="11"/>
        </w:numPr>
        <w:suppressAutoHyphens w:val="0"/>
        <w:ind w:left="0" w:firstLine="1134"/>
        <w:jc w:val="both"/>
        <w:rPr>
          <w:kern w:val="24"/>
          <w:lang w:eastAsia="lt-LT"/>
        </w:rPr>
      </w:pPr>
      <w:r w:rsidRPr="001D16B2">
        <w:rPr>
          <w:kern w:val="24"/>
        </w:rPr>
        <w:t>Sąmata turi būti sudaryta taip, kad būtų finansuojamos tik su pro</w:t>
      </w:r>
      <w:r>
        <w:rPr>
          <w:kern w:val="24"/>
        </w:rPr>
        <w:t>jekto įgyvendinimu susijusios 20</w:t>
      </w:r>
      <w:r w:rsidRPr="001D16B2">
        <w:rPr>
          <w:kern w:val="24"/>
        </w:rPr>
        <w:t xml:space="preserve"> punkte nurodytos išlaidos, patirtos nuo Sutarties pasirašymo datos iki projekto įgyvendinimo pabaigos, bet ne vėliau kaip iki einamųjų metų gruodžio </w:t>
      </w:r>
      <w:r>
        <w:rPr>
          <w:kern w:val="24"/>
        </w:rPr>
        <w:t>1</w:t>
      </w:r>
      <w:r w:rsidRPr="001D16B2">
        <w:rPr>
          <w:kern w:val="24"/>
        </w:rPr>
        <w:t>0 d.</w:t>
      </w:r>
    </w:p>
    <w:p w:rsidR="002805F1" w:rsidRPr="009327C8" w:rsidRDefault="002805F1" w:rsidP="009327C8">
      <w:pPr>
        <w:numPr>
          <w:ilvl w:val="0"/>
          <w:numId w:val="11"/>
        </w:numPr>
        <w:suppressAutoHyphens w:val="0"/>
        <w:ind w:left="0" w:firstLine="1134"/>
        <w:jc w:val="both"/>
        <w:rPr>
          <w:kern w:val="24"/>
          <w:lang w:eastAsia="lt-LT"/>
        </w:rPr>
      </w:pPr>
      <w:r w:rsidRPr="001D16B2">
        <w:rPr>
          <w:bCs/>
          <w:kern w:val="24"/>
        </w:rPr>
        <w:t xml:space="preserve">Projekto </w:t>
      </w:r>
      <w:r>
        <w:rPr>
          <w:bCs/>
          <w:kern w:val="24"/>
        </w:rPr>
        <w:t xml:space="preserve">finansavimo </w:t>
      </w:r>
      <w:r w:rsidRPr="001D16B2">
        <w:rPr>
          <w:bCs/>
          <w:kern w:val="24"/>
        </w:rPr>
        <w:t>lėšomis gali būti finansuojamos šios veiklos (išlaidos projekto veikloms įgyvendinti):</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1D16B2">
        <w:rPr>
          <w:kern w:val="24"/>
        </w:rPr>
        <w:lastRenderedPageBreak/>
        <w:t>įrangos, priemonių ir reikmenų įsigijimas ir / arba</w:t>
      </w:r>
      <w:r>
        <w:rPr>
          <w:kern w:val="24"/>
        </w:rPr>
        <w:t xml:space="preserve"> nuoma</w:t>
      </w:r>
      <w:r w:rsidRPr="001D16B2">
        <w:rPr>
          <w:kern w:val="24"/>
        </w:rPr>
        <w:t>;</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1D16B2">
        <w:rPr>
          <w:kern w:val="24"/>
        </w:rPr>
        <w:t>patalpų nuoma projekto veikloms įgyvendinti;</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1D16B2">
        <w:rPr>
          <w:kern w:val="24"/>
        </w:rPr>
        <w:t>leidybos ir projekto pristatymo visuomenei išlaidos (straipsniai, leidinukai, kt.);</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1D16B2">
        <w:rPr>
          <w:kern w:val="24"/>
        </w:rPr>
        <w:t>mokomieji renginiai, susiję su nusikalstamumo prevencijos ir kontrolės sistemos stiprinimu.</w:t>
      </w:r>
    </w:p>
    <w:p w:rsidR="002805F1" w:rsidRPr="009327C8" w:rsidRDefault="002805F1" w:rsidP="009327C8">
      <w:pPr>
        <w:numPr>
          <w:ilvl w:val="0"/>
          <w:numId w:val="11"/>
        </w:numPr>
        <w:suppressAutoHyphens w:val="0"/>
        <w:ind w:left="0" w:firstLine="1134"/>
        <w:jc w:val="both"/>
        <w:rPr>
          <w:kern w:val="24"/>
          <w:lang w:eastAsia="lt-LT"/>
        </w:rPr>
      </w:pPr>
      <w:r w:rsidRPr="001D16B2">
        <w:rPr>
          <w:bCs/>
          <w:kern w:val="24"/>
        </w:rPr>
        <w:t>Projekto lėšomis negali būti finansuojamos projekto išlaidos, skirtos:</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1D16B2">
        <w:rPr>
          <w:kern w:val="24"/>
        </w:rPr>
        <w:t>banko paskoloms, palūkanoms, mokestiniams įsiskolinimams mokėti;</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1D16B2">
        <w:rPr>
          <w:kern w:val="24"/>
        </w:rPr>
        <w:t xml:space="preserve">išlaidoms, patirtoms ne projekto vykdytojo vardu (sąskaitos faktūros, čekiai turi būti išrašyti projekto vykdytojo vardu, atsiskaitant tiek už </w:t>
      </w:r>
      <w:r>
        <w:rPr>
          <w:kern w:val="24"/>
        </w:rPr>
        <w:t>valstybės biudžeto lėšas,</w:t>
      </w:r>
      <w:r w:rsidRPr="001D16B2">
        <w:rPr>
          <w:kern w:val="24"/>
        </w:rPr>
        <w:t xml:space="preserve"> tiek už nuosavo indėlio lėšas);</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1D16B2">
        <w:rPr>
          <w:kern w:val="24"/>
        </w:rPr>
        <w:t>teikiamo projekto bei kitų projektų parengiamųjų etapų darbų vykdymo išlaidoms (visos išlaidos, susijusios su veikla iki pateikiant paraišką);</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1D16B2">
        <w:rPr>
          <w:kern w:val="24"/>
        </w:rPr>
        <w:t>apmokėti už projekto administravimą bei finansinės apskaitos tvarkymą;</w:t>
      </w:r>
    </w:p>
    <w:p w:rsidR="002805F1" w:rsidRDefault="002805F1" w:rsidP="009327C8">
      <w:pPr>
        <w:numPr>
          <w:ilvl w:val="1"/>
          <w:numId w:val="11"/>
        </w:numPr>
        <w:tabs>
          <w:tab w:val="clear" w:pos="1697"/>
          <w:tab w:val="num" w:pos="1843"/>
        </w:tabs>
        <w:suppressAutoHyphens w:val="0"/>
        <w:ind w:left="0" w:firstLine="1134"/>
        <w:jc w:val="both"/>
        <w:rPr>
          <w:kern w:val="24"/>
          <w:lang w:eastAsia="lt-LT"/>
        </w:rPr>
      </w:pPr>
      <w:r w:rsidRPr="001D16B2">
        <w:rPr>
          <w:kern w:val="24"/>
        </w:rPr>
        <w:t>ryšio išlaidoms (telefono, fakso, interneto);</w:t>
      </w:r>
    </w:p>
    <w:p w:rsidR="002805F1" w:rsidRDefault="002805F1" w:rsidP="009327C8">
      <w:pPr>
        <w:numPr>
          <w:ilvl w:val="1"/>
          <w:numId w:val="11"/>
        </w:numPr>
        <w:tabs>
          <w:tab w:val="clear" w:pos="1697"/>
          <w:tab w:val="num" w:pos="1843"/>
          <w:tab w:val="num" w:pos="1980"/>
        </w:tabs>
        <w:suppressAutoHyphens w:val="0"/>
        <w:ind w:left="0" w:firstLine="1134"/>
        <w:jc w:val="both"/>
        <w:rPr>
          <w:kern w:val="24"/>
          <w:lang w:eastAsia="lt-LT"/>
        </w:rPr>
      </w:pPr>
      <w:r w:rsidRPr="001D16B2">
        <w:rPr>
          <w:kern w:val="24"/>
        </w:rPr>
        <w:t>banko paslaugų išlaidoms apmokėti</w:t>
      </w:r>
      <w:r>
        <w:rPr>
          <w:kern w:val="24"/>
        </w:rPr>
        <w:t>;</w:t>
      </w:r>
    </w:p>
    <w:p w:rsidR="002805F1" w:rsidRDefault="002805F1" w:rsidP="009327C8">
      <w:pPr>
        <w:numPr>
          <w:ilvl w:val="1"/>
          <w:numId w:val="11"/>
        </w:numPr>
        <w:tabs>
          <w:tab w:val="clear" w:pos="1697"/>
          <w:tab w:val="num" w:pos="1843"/>
          <w:tab w:val="num" w:pos="1980"/>
        </w:tabs>
        <w:suppressAutoHyphens w:val="0"/>
        <w:ind w:left="0" w:firstLine="1134"/>
        <w:jc w:val="both"/>
        <w:rPr>
          <w:kern w:val="24"/>
          <w:lang w:eastAsia="lt-LT"/>
        </w:rPr>
      </w:pPr>
      <w:r w:rsidRPr="00556707">
        <w:rPr>
          <w:color w:val="000000"/>
          <w:kern w:val="24"/>
          <w:lang w:eastAsia="lt-LT"/>
        </w:rPr>
        <w:t>projektą vykdančių asmenų darbo apmokėjimo išlaidos;</w:t>
      </w:r>
    </w:p>
    <w:p w:rsidR="002805F1" w:rsidRPr="009327C8" w:rsidRDefault="002805F1" w:rsidP="009327C8">
      <w:pPr>
        <w:numPr>
          <w:ilvl w:val="1"/>
          <w:numId w:val="11"/>
        </w:numPr>
        <w:tabs>
          <w:tab w:val="clear" w:pos="1697"/>
          <w:tab w:val="num" w:pos="1843"/>
          <w:tab w:val="num" w:pos="1980"/>
        </w:tabs>
        <w:suppressAutoHyphens w:val="0"/>
        <w:ind w:left="0" w:firstLine="1134"/>
        <w:jc w:val="both"/>
        <w:rPr>
          <w:kern w:val="24"/>
          <w:lang w:eastAsia="lt-LT"/>
        </w:rPr>
      </w:pPr>
      <w:r w:rsidRPr="00556707">
        <w:rPr>
          <w:color w:val="000000"/>
          <w:kern w:val="24"/>
          <w:lang w:eastAsia="lt-LT"/>
        </w:rPr>
        <w:t>projektą vykdančių asmenų dienpinigių išlaidos.</w:t>
      </w:r>
    </w:p>
    <w:p w:rsidR="002805F1" w:rsidRPr="00E52D12" w:rsidRDefault="002805F1" w:rsidP="00230B01">
      <w:pPr>
        <w:rPr>
          <w:kern w:val="24"/>
        </w:rPr>
      </w:pPr>
    </w:p>
    <w:p w:rsidR="002805F1" w:rsidRDefault="002805F1" w:rsidP="00D3069C">
      <w:pPr>
        <w:jc w:val="center"/>
        <w:rPr>
          <w:b/>
          <w:caps/>
          <w:kern w:val="24"/>
        </w:rPr>
      </w:pPr>
      <w:r>
        <w:rPr>
          <w:b/>
          <w:caps/>
          <w:kern w:val="24"/>
        </w:rPr>
        <w:t>V SKYRIUS</w:t>
      </w:r>
    </w:p>
    <w:p w:rsidR="002805F1" w:rsidRPr="001D16B2" w:rsidRDefault="002805F1" w:rsidP="00D3069C">
      <w:pPr>
        <w:jc w:val="center"/>
        <w:rPr>
          <w:b/>
          <w:caps/>
          <w:kern w:val="24"/>
        </w:rPr>
      </w:pPr>
      <w:r w:rsidRPr="001D16B2">
        <w:rPr>
          <w:b/>
          <w:caps/>
          <w:kern w:val="24"/>
        </w:rPr>
        <w:t>PROJEKTŲ VERTINIMAS</w:t>
      </w:r>
    </w:p>
    <w:p w:rsidR="002805F1" w:rsidRDefault="002805F1" w:rsidP="00D3069C">
      <w:pPr>
        <w:rPr>
          <w:kern w:val="24"/>
        </w:rPr>
      </w:pPr>
    </w:p>
    <w:p w:rsidR="002805F1" w:rsidRDefault="002805F1" w:rsidP="009327C8">
      <w:pPr>
        <w:numPr>
          <w:ilvl w:val="0"/>
          <w:numId w:val="11"/>
        </w:numPr>
        <w:suppressAutoHyphens w:val="0"/>
        <w:ind w:left="0" w:firstLine="1134"/>
        <w:jc w:val="both"/>
        <w:rPr>
          <w:kern w:val="24"/>
          <w:lang w:eastAsia="lt-LT"/>
        </w:rPr>
      </w:pPr>
      <w:r w:rsidRPr="001D16B2">
        <w:rPr>
          <w:kern w:val="24"/>
        </w:rPr>
        <w:t>Projektai vertinami Komisijos posėdžiuose, kurie vyksta Reglamente nustatyta tvarka</w:t>
      </w:r>
      <w:r>
        <w:rPr>
          <w:kern w:val="24"/>
        </w:rPr>
        <w:t xml:space="preserve"> pagal šiuos kriterijus:</w:t>
      </w:r>
    </w:p>
    <w:p w:rsidR="002805F1" w:rsidRDefault="002805F1" w:rsidP="009327C8">
      <w:pPr>
        <w:numPr>
          <w:ilvl w:val="1"/>
          <w:numId w:val="11"/>
        </w:numPr>
        <w:tabs>
          <w:tab w:val="clear" w:pos="1697"/>
          <w:tab w:val="num" w:pos="1843"/>
          <w:tab w:val="num" w:pos="1980"/>
        </w:tabs>
        <w:suppressAutoHyphens w:val="0"/>
        <w:ind w:left="0" w:firstLine="1134"/>
        <w:jc w:val="both"/>
        <w:rPr>
          <w:kern w:val="24"/>
          <w:lang w:eastAsia="lt-LT"/>
        </w:rPr>
      </w:pPr>
      <w:r>
        <w:rPr>
          <w:bCs/>
          <w:kern w:val="24"/>
        </w:rPr>
        <w:t>projekto atitiktis prioritetams;</w:t>
      </w:r>
    </w:p>
    <w:p w:rsidR="002805F1" w:rsidRDefault="002805F1" w:rsidP="009327C8">
      <w:pPr>
        <w:numPr>
          <w:ilvl w:val="1"/>
          <w:numId w:val="11"/>
        </w:numPr>
        <w:tabs>
          <w:tab w:val="clear" w:pos="1697"/>
          <w:tab w:val="num" w:pos="1843"/>
          <w:tab w:val="num" w:pos="1980"/>
        </w:tabs>
        <w:suppressAutoHyphens w:val="0"/>
        <w:ind w:left="0" w:firstLine="1134"/>
        <w:jc w:val="both"/>
        <w:rPr>
          <w:kern w:val="24"/>
          <w:lang w:eastAsia="lt-LT"/>
        </w:rPr>
      </w:pPr>
      <w:r>
        <w:rPr>
          <w:bCs/>
          <w:kern w:val="24"/>
        </w:rPr>
        <w:t>projekto įgyvendinimo plano nuoseklumas;</w:t>
      </w:r>
    </w:p>
    <w:p w:rsidR="002805F1" w:rsidRPr="009327C8" w:rsidRDefault="002805F1" w:rsidP="009327C8">
      <w:pPr>
        <w:numPr>
          <w:ilvl w:val="1"/>
          <w:numId w:val="11"/>
        </w:numPr>
        <w:tabs>
          <w:tab w:val="clear" w:pos="1697"/>
          <w:tab w:val="num" w:pos="1843"/>
          <w:tab w:val="num" w:pos="1980"/>
        </w:tabs>
        <w:suppressAutoHyphens w:val="0"/>
        <w:ind w:left="0" w:firstLine="1134"/>
        <w:jc w:val="both"/>
        <w:rPr>
          <w:kern w:val="24"/>
          <w:lang w:eastAsia="lt-LT"/>
        </w:rPr>
      </w:pPr>
      <w:r>
        <w:rPr>
          <w:bCs/>
          <w:kern w:val="24"/>
        </w:rPr>
        <w:t>reikalingų lėšų pagrindimas.</w:t>
      </w:r>
    </w:p>
    <w:p w:rsidR="002805F1" w:rsidRDefault="002805F1" w:rsidP="009327C8">
      <w:pPr>
        <w:numPr>
          <w:ilvl w:val="0"/>
          <w:numId w:val="11"/>
        </w:numPr>
        <w:suppressAutoHyphens w:val="0"/>
        <w:ind w:left="0" w:firstLine="1134"/>
        <w:jc w:val="both"/>
        <w:rPr>
          <w:kern w:val="24"/>
          <w:lang w:eastAsia="lt-LT"/>
        </w:rPr>
      </w:pPr>
      <w:r w:rsidRPr="001D16B2">
        <w:rPr>
          <w:kern w:val="24"/>
        </w:rPr>
        <w:t xml:space="preserve">Projektų vertinimą Komisija atlieka per </w:t>
      </w:r>
      <w:r>
        <w:rPr>
          <w:kern w:val="24"/>
        </w:rPr>
        <w:t>20</w:t>
      </w:r>
      <w:r w:rsidRPr="001D16B2">
        <w:rPr>
          <w:kern w:val="24"/>
        </w:rPr>
        <w:t xml:space="preserve"> kalendorin</w:t>
      </w:r>
      <w:r>
        <w:rPr>
          <w:kern w:val="24"/>
        </w:rPr>
        <w:t>ių</w:t>
      </w:r>
      <w:r w:rsidRPr="001D16B2">
        <w:rPr>
          <w:kern w:val="24"/>
        </w:rPr>
        <w:t xml:space="preserve"> dien</w:t>
      </w:r>
      <w:r>
        <w:rPr>
          <w:kern w:val="24"/>
        </w:rPr>
        <w:t>ų</w:t>
      </w:r>
      <w:r w:rsidRPr="001D16B2">
        <w:rPr>
          <w:kern w:val="24"/>
        </w:rPr>
        <w:t>, pasibaigus skelbime apie Konkursą nurodytam projektų teikimo terminui</w:t>
      </w:r>
      <w:r w:rsidRPr="00186A4F">
        <w:rPr>
          <w:kern w:val="24"/>
        </w:rPr>
        <w:t>.</w:t>
      </w:r>
    </w:p>
    <w:p w:rsidR="002805F1" w:rsidRDefault="002805F1" w:rsidP="009327C8">
      <w:pPr>
        <w:numPr>
          <w:ilvl w:val="0"/>
          <w:numId w:val="11"/>
        </w:numPr>
        <w:suppressAutoHyphens w:val="0"/>
        <w:ind w:left="0" w:firstLine="1134"/>
        <w:jc w:val="both"/>
        <w:rPr>
          <w:kern w:val="24"/>
          <w:lang w:eastAsia="lt-LT"/>
        </w:rPr>
      </w:pPr>
      <w:r w:rsidRPr="001D16B2">
        <w:rPr>
          <w:kern w:val="24"/>
        </w:rPr>
        <w:t>Komisija, esant reikalui, turi teisę reikalauti iš projektą pateikusio Subjekto pateikti papildomus dokumentus</w:t>
      </w:r>
      <w:r>
        <w:rPr>
          <w:kern w:val="24"/>
        </w:rPr>
        <w:t xml:space="preserve">, </w:t>
      </w:r>
      <w:r w:rsidRPr="001D16B2">
        <w:rPr>
          <w:kern w:val="24"/>
        </w:rPr>
        <w:t>nuvykti į projektų vykdymo vietas, susipažinti su projektų įgyvendinimo sąlygomis, gauti kitą informaciją, leidžiančią vertinti Subjekto galimybes sėkmingai įgyvendinti projektą.</w:t>
      </w:r>
      <w:r>
        <w:rPr>
          <w:kern w:val="24"/>
        </w:rPr>
        <w:t xml:space="preserve"> Subjektas trūkstamus dokumentus turi pateikti per 3 (tris) darbo dienas. Nepateikus papildomų dokumentų nustatytu laiku arba pateikus vėliau, paraiškos nevertinamos.</w:t>
      </w:r>
    </w:p>
    <w:p w:rsidR="002805F1" w:rsidRPr="009327C8" w:rsidRDefault="002805F1" w:rsidP="009327C8">
      <w:pPr>
        <w:numPr>
          <w:ilvl w:val="0"/>
          <w:numId w:val="11"/>
        </w:numPr>
        <w:suppressAutoHyphens w:val="0"/>
        <w:ind w:left="0" w:firstLine="1134"/>
        <w:jc w:val="both"/>
        <w:rPr>
          <w:kern w:val="24"/>
          <w:lang w:eastAsia="lt-LT"/>
        </w:rPr>
      </w:pPr>
      <w:r>
        <w:rPr>
          <w:kern w:val="24"/>
        </w:rPr>
        <w:t xml:space="preserve">Atlikus visų projektų vertinimą, Komisija posėdyje pasirašo posėdžio protokolą su siūlomu finansuoti projektų sąrašu ir </w:t>
      </w:r>
      <w:r w:rsidRPr="001D16B2">
        <w:rPr>
          <w:kern w:val="24"/>
        </w:rPr>
        <w:t>per 3</w:t>
      </w:r>
      <w:r>
        <w:rPr>
          <w:kern w:val="24"/>
        </w:rPr>
        <w:t xml:space="preserve"> (tris)</w:t>
      </w:r>
      <w:r w:rsidRPr="001D16B2">
        <w:rPr>
          <w:kern w:val="24"/>
        </w:rPr>
        <w:t xml:space="preserve"> darbo dienas pateikia Administracijos direktoriui.</w:t>
      </w:r>
    </w:p>
    <w:p w:rsidR="002805F1" w:rsidRPr="00E52D12" w:rsidRDefault="002805F1" w:rsidP="00230B01">
      <w:pPr>
        <w:pStyle w:val="Pagrindinistekstas"/>
        <w:rPr>
          <w:kern w:val="24"/>
        </w:rPr>
      </w:pPr>
    </w:p>
    <w:p w:rsidR="002805F1" w:rsidRDefault="002805F1" w:rsidP="00D3069C">
      <w:pPr>
        <w:pStyle w:val="Pagrindinistekstas"/>
        <w:jc w:val="center"/>
        <w:rPr>
          <w:b/>
          <w:caps/>
          <w:kern w:val="24"/>
        </w:rPr>
      </w:pPr>
      <w:r>
        <w:rPr>
          <w:b/>
          <w:caps/>
          <w:kern w:val="24"/>
        </w:rPr>
        <w:t>VI SKYRIUS</w:t>
      </w:r>
    </w:p>
    <w:p w:rsidR="002805F1" w:rsidRPr="001D16B2" w:rsidRDefault="002805F1" w:rsidP="00D3069C">
      <w:pPr>
        <w:pStyle w:val="Pagrindinistekstas"/>
        <w:jc w:val="center"/>
        <w:rPr>
          <w:kern w:val="24"/>
        </w:rPr>
      </w:pPr>
      <w:r w:rsidRPr="001D16B2">
        <w:rPr>
          <w:b/>
          <w:caps/>
          <w:kern w:val="24"/>
        </w:rPr>
        <w:t>PROJEKTŲ FINANSAVIMAS</w:t>
      </w:r>
    </w:p>
    <w:p w:rsidR="002805F1" w:rsidRDefault="002805F1" w:rsidP="00D3069C">
      <w:pPr>
        <w:pStyle w:val="Pagrindinistekstas"/>
        <w:rPr>
          <w:caps/>
          <w:kern w:val="24"/>
        </w:rPr>
      </w:pPr>
    </w:p>
    <w:p w:rsidR="002805F1" w:rsidRDefault="002805F1" w:rsidP="009327C8">
      <w:pPr>
        <w:numPr>
          <w:ilvl w:val="0"/>
          <w:numId w:val="11"/>
        </w:numPr>
        <w:suppressAutoHyphens w:val="0"/>
        <w:ind w:left="0" w:firstLine="1134"/>
        <w:jc w:val="both"/>
        <w:rPr>
          <w:kern w:val="24"/>
          <w:lang w:eastAsia="lt-LT"/>
        </w:rPr>
      </w:pPr>
      <w:r w:rsidRPr="001D16B2">
        <w:rPr>
          <w:kern w:val="24"/>
        </w:rPr>
        <w:t>Administracijos direktorius, atsižvelgdamas į Komisijos s</w:t>
      </w:r>
      <w:r>
        <w:rPr>
          <w:kern w:val="24"/>
        </w:rPr>
        <w:t xml:space="preserve">iūlymą (protokolą) </w:t>
      </w:r>
      <w:r w:rsidRPr="001D16B2">
        <w:rPr>
          <w:kern w:val="24"/>
        </w:rPr>
        <w:t>per 5</w:t>
      </w:r>
      <w:r>
        <w:rPr>
          <w:kern w:val="24"/>
        </w:rPr>
        <w:t xml:space="preserve"> (penkias)</w:t>
      </w:r>
      <w:r w:rsidRPr="001D16B2">
        <w:rPr>
          <w:kern w:val="24"/>
        </w:rPr>
        <w:t xml:space="preserve"> darbo dienas </w:t>
      </w:r>
      <w:r>
        <w:rPr>
          <w:kern w:val="24"/>
        </w:rPr>
        <w:t xml:space="preserve">įsakymu </w:t>
      </w:r>
      <w:r w:rsidRPr="001D16B2">
        <w:rPr>
          <w:kern w:val="24"/>
        </w:rPr>
        <w:t xml:space="preserve">patvirtina </w:t>
      </w:r>
      <w:r>
        <w:rPr>
          <w:kern w:val="24"/>
        </w:rPr>
        <w:t>finansuojamų</w:t>
      </w:r>
      <w:r w:rsidRPr="001D16B2">
        <w:rPr>
          <w:kern w:val="24"/>
        </w:rPr>
        <w:t xml:space="preserve"> projektų sąrašą ir šiems projektams įgyvendinti skiriamas </w:t>
      </w:r>
      <w:r>
        <w:rPr>
          <w:kern w:val="24"/>
        </w:rPr>
        <w:t xml:space="preserve">finansavimo </w:t>
      </w:r>
      <w:r w:rsidRPr="001D16B2">
        <w:rPr>
          <w:kern w:val="24"/>
        </w:rPr>
        <w:t>lėšų sumas.</w:t>
      </w:r>
    </w:p>
    <w:p w:rsidR="002805F1" w:rsidRDefault="002805F1" w:rsidP="009327C8">
      <w:pPr>
        <w:numPr>
          <w:ilvl w:val="0"/>
          <w:numId w:val="11"/>
        </w:numPr>
        <w:suppressAutoHyphens w:val="0"/>
        <w:ind w:left="0" w:firstLine="1134"/>
        <w:jc w:val="both"/>
        <w:rPr>
          <w:kern w:val="24"/>
          <w:lang w:eastAsia="lt-LT"/>
        </w:rPr>
      </w:pPr>
      <w:r w:rsidRPr="001D16B2">
        <w:rPr>
          <w:kern w:val="24"/>
        </w:rPr>
        <w:t xml:space="preserve">Patvirtinus </w:t>
      </w:r>
      <w:r>
        <w:rPr>
          <w:kern w:val="24"/>
        </w:rPr>
        <w:t>finansuojamų</w:t>
      </w:r>
      <w:r w:rsidRPr="001D16B2">
        <w:rPr>
          <w:kern w:val="24"/>
        </w:rPr>
        <w:t xml:space="preserve"> projektų sąrašą ir šiems projektams įgyvendinti skiriamas </w:t>
      </w:r>
      <w:r>
        <w:rPr>
          <w:kern w:val="24"/>
        </w:rPr>
        <w:t xml:space="preserve">finansavimo </w:t>
      </w:r>
      <w:r w:rsidRPr="001D16B2">
        <w:rPr>
          <w:kern w:val="24"/>
        </w:rPr>
        <w:t>lėšų sumas, Administracija per 1</w:t>
      </w:r>
      <w:r>
        <w:rPr>
          <w:kern w:val="24"/>
        </w:rPr>
        <w:t>0</w:t>
      </w:r>
      <w:r w:rsidRPr="001D16B2">
        <w:rPr>
          <w:kern w:val="24"/>
        </w:rPr>
        <w:t xml:space="preserve"> darbo dienų </w:t>
      </w:r>
      <w:r>
        <w:rPr>
          <w:kern w:val="24"/>
        </w:rPr>
        <w:t xml:space="preserve">sudaro </w:t>
      </w:r>
      <w:r w:rsidRPr="001D16B2">
        <w:rPr>
          <w:kern w:val="24"/>
        </w:rPr>
        <w:t xml:space="preserve">Sutartis su </w:t>
      </w:r>
      <w:r w:rsidRPr="001D16B2">
        <w:rPr>
          <w:bCs/>
          <w:kern w:val="24"/>
        </w:rPr>
        <w:t>Subjektais</w:t>
      </w:r>
      <w:r w:rsidRPr="001D16B2">
        <w:rPr>
          <w:kern w:val="24"/>
        </w:rPr>
        <w:t>, kurių projektams bus skiriam</w:t>
      </w:r>
      <w:r>
        <w:rPr>
          <w:kern w:val="24"/>
        </w:rPr>
        <w:t>os finansavimo lėšos (</w:t>
      </w:r>
      <w:r>
        <w:rPr>
          <w:bCs/>
          <w:kern w:val="24"/>
        </w:rPr>
        <w:t>Aprašo 2 priedas).</w:t>
      </w:r>
    </w:p>
    <w:p w:rsidR="002805F1" w:rsidRDefault="002805F1" w:rsidP="009327C8">
      <w:pPr>
        <w:numPr>
          <w:ilvl w:val="0"/>
          <w:numId w:val="11"/>
        </w:numPr>
        <w:suppressAutoHyphens w:val="0"/>
        <w:ind w:left="0" w:firstLine="1134"/>
        <w:jc w:val="both"/>
        <w:rPr>
          <w:kern w:val="24"/>
          <w:lang w:eastAsia="lt-LT"/>
        </w:rPr>
      </w:pPr>
      <w:r w:rsidRPr="001D16B2">
        <w:rPr>
          <w:kern w:val="24"/>
        </w:rPr>
        <w:t>Subjektų ir Administracijos įsipareigojimai apibrėžiami Sutartyje.</w:t>
      </w:r>
    </w:p>
    <w:p w:rsidR="002805F1" w:rsidRDefault="002805F1" w:rsidP="009327C8">
      <w:pPr>
        <w:numPr>
          <w:ilvl w:val="0"/>
          <w:numId w:val="11"/>
        </w:numPr>
        <w:suppressAutoHyphens w:val="0"/>
        <w:ind w:left="0" w:firstLine="1134"/>
        <w:jc w:val="both"/>
        <w:rPr>
          <w:kern w:val="24"/>
          <w:lang w:eastAsia="lt-LT"/>
        </w:rPr>
      </w:pPr>
      <w:r w:rsidRPr="001D16B2">
        <w:rPr>
          <w:kern w:val="24"/>
        </w:rPr>
        <w:t>Jei</w:t>
      </w:r>
      <w:r>
        <w:rPr>
          <w:kern w:val="24"/>
        </w:rPr>
        <w:t xml:space="preserve"> </w:t>
      </w:r>
      <w:r w:rsidRPr="001D16B2">
        <w:rPr>
          <w:kern w:val="24"/>
        </w:rPr>
        <w:t>Subjektui skirta suma yra mažesnė, nei nurodyta paraiškoje,</w:t>
      </w:r>
      <w:r>
        <w:rPr>
          <w:kern w:val="24"/>
        </w:rPr>
        <w:t xml:space="preserve"> </w:t>
      </w:r>
      <w:r w:rsidRPr="001D16B2">
        <w:rPr>
          <w:kern w:val="24"/>
        </w:rPr>
        <w:t xml:space="preserve">Subjektas sudarydamas Sutartį, turi teisę keisti savo projektinės veiklos apimčių įsipareigojimus, bet neturi teisės keisti paraiškoje aprašytos veiklos turinio ir tikslų. Subjekto nuosavas piniginis indėlis, jei toks buvo numatytas, gali būti mažinamas proporcingai sumažintai </w:t>
      </w:r>
      <w:r>
        <w:rPr>
          <w:kern w:val="24"/>
        </w:rPr>
        <w:t>lėšų</w:t>
      </w:r>
      <w:r w:rsidRPr="001D16B2">
        <w:rPr>
          <w:kern w:val="24"/>
        </w:rPr>
        <w:t xml:space="preserve"> sumai.</w:t>
      </w:r>
    </w:p>
    <w:p w:rsidR="002805F1" w:rsidRDefault="002805F1" w:rsidP="009327C8">
      <w:pPr>
        <w:numPr>
          <w:ilvl w:val="0"/>
          <w:numId w:val="11"/>
        </w:numPr>
        <w:suppressAutoHyphens w:val="0"/>
        <w:ind w:left="0" w:firstLine="1134"/>
        <w:jc w:val="both"/>
        <w:rPr>
          <w:kern w:val="24"/>
          <w:lang w:eastAsia="lt-LT"/>
        </w:rPr>
      </w:pPr>
      <w:r w:rsidRPr="001D16B2">
        <w:rPr>
          <w:kern w:val="24"/>
        </w:rPr>
        <w:lastRenderedPageBreak/>
        <w:t>Subjektas, negalintis vykdyti projekto pagal patvirtintą sąmatą, turi raštu kreiptis į Administraciją dėl jos patikslinimo ir nurodyti priežastis. Sąmata netikslinama, jeigu skirtumas tarp planuotų ir faktiškai panaudotų lėšų pagal atskirus sąmatos straipsnius neviršija 15 proc.</w:t>
      </w:r>
    </w:p>
    <w:p w:rsidR="002805F1" w:rsidRDefault="002805F1" w:rsidP="009327C8">
      <w:pPr>
        <w:numPr>
          <w:ilvl w:val="0"/>
          <w:numId w:val="11"/>
        </w:numPr>
        <w:suppressAutoHyphens w:val="0"/>
        <w:ind w:left="0" w:firstLine="1134"/>
        <w:jc w:val="both"/>
        <w:rPr>
          <w:kern w:val="24"/>
          <w:lang w:eastAsia="lt-LT"/>
        </w:rPr>
      </w:pPr>
      <w:r w:rsidRPr="001D16B2">
        <w:rPr>
          <w:kern w:val="24"/>
        </w:rPr>
        <w:t>Finansavimas gali būti nutrauktas ir Subjektui pervestos lėšos Lietuvos Respublikos įstatymų ir teisės aktų nustatyta tvarka išieškotos į</w:t>
      </w:r>
      <w:r>
        <w:rPr>
          <w:kern w:val="24"/>
        </w:rPr>
        <w:t xml:space="preserve"> Administracijos</w:t>
      </w:r>
      <w:r w:rsidRPr="001D16B2">
        <w:rPr>
          <w:kern w:val="24"/>
        </w:rPr>
        <w:t xml:space="preserve"> biudžetą, jei</w:t>
      </w:r>
      <w:r>
        <w:rPr>
          <w:kern w:val="24"/>
        </w:rPr>
        <w:t xml:space="preserve"> finansavimo</w:t>
      </w:r>
      <w:r w:rsidRPr="001D16B2">
        <w:rPr>
          <w:kern w:val="24"/>
        </w:rPr>
        <w:t xml:space="preserve"> </w:t>
      </w:r>
      <w:r>
        <w:rPr>
          <w:kern w:val="24"/>
        </w:rPr>
        <w:t>lėšas</w:t>
      </w:r>
      <w:r w:rsidRPr="001D16B2">
        <w:rPr>
          <w:kern w:val="24"/>
        </w:rPr>
        <w:t xml:space="preserve"> gavęs Subjektas neįvykdė projekto, nepateikė ataskaitų apie</w:t>
      </w:r>
      <w:r>
        <w:rPr>
          <w:kern w:val="24"/>
        </w:rPr>
        <w:t xml:space="preserve"> finansavimo</w:t>
      </w:r>
      <w:r w:rsidRPr="001D16B2">
        <w:rPr>
          <w:kern w:val="24"/>
        </w:rPr>
        <w:t xml:space="preserve"> lėšų panaudojimą, nevykdė kitų reikalavimų, nustatytų Sutartyje. Sutartis nutraukiama Administracijos sprendimu, prieš 15 kalendorinių dienų įspėjus raštiškai.</w:t>
      </w:r>
    </w:p>
    <w:p w:rsidR="002805F1" w:rsidRPr="009327C8" w:rsidRDefault="002805F1" w:rsidP="009327C8">
      <w:pPr>
        <w:numPr>
          <w:ilvl w:val="0"/>
          <w:numId w:val="11"/>
        </w:numPr>
        <w:suppressAutoHyphens w:val="0"/>
        <w:ind w:left="0" w:firstLine="1134"/>
        <w:jc w:val="both"/>
        <w:rPr>
          <w:kern w:val="24"/>
          <w:lang w:eastAsia="lt-LT"/>
        </w:rPr>
      </w:pPr>
      <w:r w:rsidRPr="001D16B2">
        <w:rPr>
          <w:kern w:val="24"/>
        </w:rPr>
        <w:t>Subjektai, kurie pagal Lietuvos Respublikos viešųjų pirkimų įstatymą yra perkančiosios organizacijos, pirkimus organizuoja vadovaudamosi Lietuvos Respublikos viešųjų pirkimų įstatymu bei kitais teisės aktais.</w:t>
      </w:r>
    </w:p>
    <w:p w:rsidR="002805F1" w:rsidRPr="00E52D12" w:rsidRDefault="002805F1" w:rsidP="00E52D12">
      <w:pPr>
        <w:jc w:val="both"/>
        <w:rPr>
          <w:kern w:val="24"/>
        </w:rPr>
      </w:pPr>
    </w:p>
    <w:p w:rsidR="002805F1" w:rsidRDefault="002805F1" w:rsidP="00D3069C">
      <w:pPr>
        <w:jc w:val="center"/>
        <w:rPr>
          <w:b/>
          <w:caps/>
          <w:kern w:val="24"/>
        </w:rPr>
      </w:pPr>
      <w:r>
        <w:rPr>
          <w:b/>
          <w:caps/>
          <w:kern w:val="24"/>
        </w:rPr>
        <w:t>vii SKYRIUS</w:t>
      </w:r>
    </w:p>
    <w:p w:rsidR="002805F1" w:rsidRPr="001D16B2" w:rsidRDefault="002805F1" w:rsidP="00D3069C">
      <w:pPr>
        <w:jc w:val="center"/>
        <w:rPr>
          <w:b/>
          <w:caps/>
          <w:kern w:val="24"/>
        </w:rPr>
      </w:pPr>
      <w:r w:rsidRPr="001D16B2">
        <w:rPr>
          <w:b/>
          <w:caps/>
          <w:kern w:val="24"/>
        </w:rPr>
        <w:t>FINANSAVIMĄ GAVUSIŲ subjektų ĮSIPAREIGOJIMAI IR JŲ VYKDYMO KONTROLĖ</w:t>
      </w:r>
    </w:p>
    <w:p w:rsidR="002805F1" w:rsidRDefault="002805F1" w:rsidP="00D3069C">
      <w:pPr>
        <w:rPr>
          <w:kern w:val="24"/>
        </w:rPr>
      </w:pPr>
    </w:p>
    <w:p w:rsidR="002805F1" w:rsidRDefault="002805F1" w:rsidP="009327C8">
      <w:pPr>
        <w:numPr>
          <w:ilvl w:val="0"/>
          <w:numId w:val="11"/>
        </w:numPr>
        <w:suppressAutoHyphens w:val="0"/>
        <w:ind w:left="0" w:firstLine="1134"/>
        <w:jc w:val="both"/>
        <w:rPr>
          <w:kern w:val="24"/>
          <w:lang w:eastAsia="lt-LT"/>
        </w:rPr>
      </w:pPr>
      <w:r w:rsidRPr="001D16B2">
        <w:rPr>
          <w:kern w:val="24"/>
        </w:rPr>
        <w:t>Finansavimą gavę Subjektai už gautų lėšų panaudojimą atsiskaito Administracijai, pateikdami baigiamąsias ataskaitas pagal nustatytas formas (</w:t>
      </w:r>
      <w:r w:rsidRPr="00975030">
        <w:rPr>
          <w:kern w:val="24"/>
        </w:rPr>
        <w:t>Projekto finansavimo lėšų panaudojimo sutarties</w:t>
      </w:r>
      <w:r>
        <w:rPr>
          <w:kern w:val="24"/>
        </w:rPr>
        <w:t xml:space="preserve"> </w:t>
      </w:r>
      <w:r w:rsidRPr="001D16B2">
        <w:rPr>
          <w:kern w:val="24"/>
        </w:rPr>
        <w:t>2</w:t>
      </w:r>
      <w:r>
        <w:rPr>
          <w:kern w:val="24"/>
        </w:rPr>
        <w:t xml:space="preserve">, </w:t>
      </w:r>
      <w:r w:rsidRPr="001D16B2">
        <w:rPr>
          <w:kern w:val="24"/>
        </w:rPr>
        <w:t>3 priedai).</w:t>
      </w:r>
    </w:p>
    <w:p w:rsidR="002805F1" w:rsidRDefault="002805F1" w:rsidP="009327C8">
      <w:pPr>
        <w:numPr>
          <w:ilvl w:val="0"/>
          <w:numId w:val="11"/>
        </w:numPr>
        <w:suppressAutoHyphens w:val="0"/>
        <w:ind w:left="0" w:firstLine="1134"/>
        <w:jc w:val="both"/>
        <w:rPr>
          <w:kern w:val="24"/>
          <w:lang w:eastAsia="lt-LT"/>
        </w:rPr>
      </w:pPr>
      <w:r w:rsidRPr="001D16B2">
        <w:rPr>
          <w:kern w:val="24"/>
        </w:rPr>
        <w:t>Prie ataskaitos turi būti pridėta rašytinė</w:t>
      </w:r>
      <w:r>
        <w:rPr>
          <w:kern w:val="24"/>
        </w:rPr>
        <w:t>/</w:t>
      </w:r>
      <w:r w:rsidRPr="001D16B2">
        <w:rPr>
          <w:kern w:val="24"/>
        </w:rPr>
        <w:t>vaizdinė medžiaga apie projekto įgyvendinimą (pirkimus patvirtinančių dokumentų kopijos, vaizdinė ir kt. informacinė medžiaga).</w:t>
      </w:r>
    </w:p>
    <w:p w:rsidR="002805F1" w:rsidRDefault="002805F1" w:rsidP="009327C8">
      <w:pPr>
        <w:numPr>
          <w:ilvl w:val="0"/>
          <w:numId w:val="11"/>
        </w:numPr>
        <w:suppressAutoHyphens w:val="0"/>
        <w:ind w:left="0" w:firstLine="1134"/>
        <w:jc w:val="both"/>
        <w:rPr>
          <w:kern w:val="24"/>
          <w:lang w:eastAsia="lt-LT"/>
        </w:rPr>
      </w:pPr>
      <w:r>
        <w:rPr>
          <w:kern w:val="24"/>
        </w:rPr>
        <w:t>Projekto finansavimo lėšos</w:t>
      </w:r>
      <w:r w:rsidRPr="001D16B2">
        <w:rPr>
          <w:kern w:val="24"/>
        </w:rPr>
        <w:t xml:space="preserve"> Sutartyje nurodytai veiklai turi būti naudojamos pagal Sutartyje nurodytą sąmatą</w:t>
      </w:r>
      <w:r>
        <w:rPr>
          <w:kern w:val="24"/>
        </w:rPr>
        <w:t xml:space="preserve"> (</w:t>
      </w:r>
      <w:bookmarkStart w:id="7" w:name="_Hlk10637470"/>
      <w:r>
        <w:rPr>
          <w:kern w:val="24"/>
        </w:rPr>
        <w:t xml:space="preserve">Projekto finansavimo lėšų panaudojimo sutarties </w:t>
      </w:r>
      <w:bookmarkEnd w:id="7"/>
      <w:r>
        <w:rPr>
          <w:kern w:val="24"/>
        </w:rPr>
        <w:t>1 priedas)</w:t>
      </w:r>
      <w:r w:rsidRPr="001D16B2">
        <w:rPr>
          <w:kern w:val="24"/>
        </w:rPr>
        <w:t>.</w:t>
      </w:r>
    </w:p>
    <w:p w:rsidR="002805F1" w:rsidRDefault="002805F1" w:rsidP="009327C8">
      <w:pPr>
        <w:numPr>
          <w:ilvl w:val="0"/>
          <w:numId w:val="11"/>
        </w:numPr>
        <w:suppressAutoHyphens w:val="0"/>
        <w:ind w:left="0" w:firstLine="1134"/>
        <w:jc w:val="both"/>
        <w:rPr>
          <w:kern w:val="24"/>
          <w:lang w:eastAsia="lt-LT"/>
        </w:rPr>
      </w:pPr>
      <w:r w:rsidRPr="001D16B2">
        <w:rPr>
          <w:kern w:val="24"/>
        </w:rPr>
        <w:t xml:space="preserve">Jei iki Sutartyje numatytos paskutinės projekto vykdymo dienos Subjektas nepanaudoja visų jam skirtų lėšų, tai ne vėliau kaip iki einamųjų metų gruodžio </w:t>
      </w:r>
      <w:r>
        <w:rPr>
          <w:kern w:val="24"/>
        </w:rPr>
        <w:t>20</w:t>
      </w:r>
      <w:r w:rsidRPr="001D16B2">
        <w:rPr>
          <w:kern w:val="24"/>
        </w:rPr>
        <w:t xml:space="preserve"> d., nepanaudotas lėšas privalo grąžinti į Administracijos sąskaitą</w:t>
      </w:r>
      <w:r>
        <w:rPr>
          <w:kern w:val="24"/>
        </w:rPr>
        <w:t>, nurodytą Sutartyje</w:t>
      </w:r>
      <w:r w:rsidRPr="001D16B2">
        <w:rPr>
          <w:kern w:val="24"/>
        </w:rPr>
        <w:t>.</w:t>
      </w:r>
    </w:p>
    <w:p w:rsidR="002805F1" w:rsidRDefault="002805F1" w:rsidP="009327C8">
      <w:pPr>
        <w:numPr>
          <w:ilvl w:val="0"/>
          <w:numId w:val="11"/>
        </w:numPr>
        <w:suppressAutoHyphens w:val="0"/>
        <w:ind w:left="0" w:firstLine="1134"/>
        <w:jc w:val="both"/>
        <w:rPr>
          <w:kern w:val="24"/>
          <w:lang w:eastAsia="lt-LT"/>
        </w:rPr>
      </w:pPr>
      <w:r w:rsidRPr="000609AE">
        <w:rPr>
          <w:kern w:val="24"/>
        </w:rPr>
        <w:t>Subjektas turi pristatyti projektą, kuriam skirta Administracijos biudžeto lėšos, savivaldybės visuomenei</w:t>
      </w:r>
      <w:r>
        <w:rPr>
          <w:kern w:val="24"/>
        </w:rPr>
        <w:t xml:space="preserve"> </w:t>
      </w:r>
      <w:r w:rsidRPr="000609AE">
        <w:rPr>
          <w:kern w:val="24"/>
        </w:rPr>
        <w:t>(per</w:t>
      </w:r>
      <w:r>
        <w:rPr>
          <w:kern w:val="24"/>
        </w:rPr>
        <w:t xml:space="preserve"> </w:t>
      </w:r>
      <w:r w:rsidRPr="000609AE">
        <w:rPr>
          <w:kern w:val="24"/>
        </w:rPr>
        <w:t>žiniasklaidos priemones, leidinius, susitikimus su</w:t>
      </w:r>
      <w:r>
        <w:rPr>
          <w:kern w:val="24"/>
        </w:rPr>
        <w:t xml:space="preserve"> visuomene, renginius ir pan.).</w:t>
      </w:r>
    </w:p>
    <w:p w:rsidR="002805F1" w:rsidRDefault="002805F1" w:rsidP="009327C8">
      <w:pPr>
        <w:numPr>
          <w:ilvl w:val="0"/>
          <w:numId w:val="11"/>
        </w:numPr>
        <w:suppressAutoHyphens w:val="0"/>
        <w:ind w:left="0" w:firstLine="1134"/>
        <w:jc w:val="both"/>
        <w:rPr>
          <w:kern w:val="24"/>
          <w:lang w:eastAsia="lt-LT"/>
        </w:rPr>
      </w:pPr>
      <w:r w:rsidRPr="000609AE">
        <w:rPr>
          <w:kern w:val="24"/>
        </w:rPr>
        <w:t>Subjektas turi informuoti Administraciją apie projektų įgyvendinimo eigą, teikti informaciją apie galimus pakeitimus, susijusius su projekto įgyvendinimu.</w:t>
      </w:r>
    </w:p>
    <w:p w:rsidR="002805F1" w:rsidRDefault="002805F1" w:rsidP="009327C8">
      <w:pPr>
        <w:numPr>
          <w:ilvl w:val="0"/>
          <w:numId w:val="11"/>
        </w:numPr>
        <w:suppressAutoHyphens w:val="0"/>
        <w:ind w:left="0" w:firstLine="1134"/>
        <w:jc w:val="both"/>
        <w:rPr>
          <w:kern w:val="24"/>
          <w:lang w:eastAsia="lt-LT"/>
        </w:rPr>
      </w:pPr>
      <w:r w:rsidRPr="001D16B2">
        <w:rPr>
          <w:kern w:val="24"/>
        </w:rPr>
        <w:t xml:space="preserve">Administracija teikia finansavimą gavusiam Subjektui informacinę bei konsultacinę pagalbą, padedančią laikytis </w:t>
      </w:r>
      <w:r>
        <w:rPr>
          <w:kern w:val="24"/>
        </w:rPr>
        <w:t>šiame Apraše</w:t>
      </w:r>
      <w:r w:rsidRPr="001D16B2">
        <w:rPr>
          <w:kern w:val="24"/>
        </w:rPr>
        <w:t xml:space="preserve"> nustatytų įsipareigojimų.</w:t>
      </w:r>
    </w:p>
    <w:p w:rsidR="002805F1" w:rsidRPr="009327C8" w:rsidRDefault="002805F1" w:rsidP="009327C8">
      <w:pPr>
        <w:numPr>
          <w:ilvl w:val="0"/>
          <w:numId w:val="11"/>
        </w:numPr>
        <w:suppressAutoHyphens w:val="0"/>
        <w:ind w:left="0" w:firstLine="1134"/>
        <w:jc w:val="both"/>
        <w:rPr>
          <w:kern w:val="24"/>
          <w:lang w:eastAsia="lt-LT"/>
        </w:rPr>
      </w:pPr>
      <w:r w:rsidRPr="001D16B2">
        <w:rPr>
          <w:kern w:val="24"/>
        </w:rPr>
        <w:t xml:space="preserve">Administracija turi teisę tikrinti, ar finansavimą gavęs Subjektas laikosi </w:t>
      </w:r>
      <w:r>
        <w:rPr>
          <w:kern w:val="24"/>
        </w:rPr>
        <w:t>šiame Apraše</w:t>
      </w:r>
      <w:r w:rsidRPr="001D16B2">
        <w:rPr>
          <w:kern w:val="24"/>
        </w:rPr>
        <w:t xml:space="preserve"> ir projekt</w:t>
      </w:r>
      <w:r>
        <w:rPr>
          <w:kern w:val="24"/>
        </w:rPr>
        <w:t>o</w:t>
      </w:r>
      <w:r w:rsidRPr="001D16B2">
        <w:rPr>
          <w:kern w:val="24"/>
        </w:rPr>
        <w:t xml:space="preserve"> finansavimo Sutartyje nustatytų įsipareigojimų.</w:t>
      </w:r>
    </w:p>
    <w:p w:rsidR="002805F1" w:rsidRPr="001D16B2" w:rsidRDefault="002805F1" w:rsidP="00D3069C">
      <w:pPr>
        <w:jc w:val="both"/>
        <w:rPr>
          <w:kern w:val="24"/>
        </w:rPr>
      </w:pPr>
    </w:p>
    <w:p w:rsidR="002805F1" w:rsidRDefault="002805F1" w:rsidP="00D3069C">
      <w:pPr>
        <w:jc w:val="center"/>
        <w:rPr>
          <w:b/>
          <w:caps/>
          <w:kern w:val="24"/>
        </w:rPr>
      </w:pPr>
      <w:r>
        <w:rPr>
          <w:b/>
          <w:caps/>
          <w:kern w:val="24"/>
        </w:rPr>
        <w:t>viii SKYRIUS</w:t>
      </w:r>
    </w:p>
    <w:p w:rsidR="002805F1" w:rsidRPr="001D16B2" w:rsidRDefault="002805F1" w:rsidP="00D3069C">
      <w:pPr>
        <w:jc w:val="center"/>
        <w:rPr>
          <w:b/>
          <w:caps/>
          <w:kern w:val="24"/>
        </w:rPr>
      </w:pPr>
      <w:r w:rsidRPr="001D16B2">
        <w:rPr>
          <w:b/>
          <w:caps/>
          <w:kern w:val="24"/>
        </w:rPr>
        <w:t>BAIGIAMOSIOS NUOSTATOS</w:t>
      </w:r>
    </w:p>
    <w:p w:rsidR="002805F1" w:rsidRDefault="002805F1" w:rsidP="00D3069C">
      <w:pPr>
        <w:pStyle w:val="Pagrindinistekstas2"/>
        <w:spacing w:after="0" w:line="240" w:lineRule="auto"/>
        <w:jc w:val="both"/>
        <w:rPr>
          <w:bCs/>
          <w:caps/>
          <w:kern w:val="24"/>
        </w:rPr>
      </w:pPr>
    </w:p>
    <w:p w:rsidR="002805F1" w:rsidRDefault="002805F1" w:rsidP="009327C8">
      <w:pPr>
        <w:numPr>
          <w:ilvl w:val="0"/>
          <w:numId w:val="11"/>
        </w:numPr>
        <w:suppressAutoHyphens w:val="0"/>
        <w:ind w:left="0" w:firstLine="1134"/>
        <w:jc w:val="both"/>
        <w:rPr>
          <w:kern w:val="24"/>
          <w:lang w:eastAsia="lt-LT"/>
        </w:rPr>
      </w:pPr>
      <w:r w:rsidRPr="001D16B2">
        <w:rPr>
          <w:kern w:val="24"/>
        </w:rPr>
        <w:t xml:space="preserve">Konkurso rezultatai skelbiami svetainėje www.visaginas.lt ne vėliau kaip per </w:t>
      </w:r>
      <w:r>
        <w:rPr>
          <w:kern w:val="24"/>
        </w:rPr>
        <w:t>10</w:t>
      </w:r>
      <w:r w:rsidRPr="001D16B2">
        <w:rPr>
          <w:kern w:val="24"/>
        </w:rPr>
        <w:t xml:space="preserve"> darbo dien</w:t>
      </w:r>
      <w:r>
        <w:rPr>
          <w:kern w:val="24"/>
        </w:rPr>
        <w:t>ų</w:t>
      </w:r>
      <w:r w:rsidRPr="001D16B2">
        <w:rPr>
          <w:kern w:val="24"/>
        </w:rPr>
        <w:t xml:space="preserve"> nuo</w:t>
      </w:r>
      <w:r>
        <w:rPr>
          <w:kern w:val="24"/>
        </w:rPr>
        <w:t xml:space="preserve"> finansavimo</w:t>
      </w:r>
      <w:r w:rsidRPr="001D16B2">
        <w:rPr>
          <w:kern w:val="24"/>
        </w:rPr>
        <w:t xml:space="preserve"> </w:t>
      </w:r>
      <w:r>
        <w:rPr>
          <w:kern w:val="24"/>
        </w:rPr>
        <w:t>lėšas</w:t>
      </w:r>
      <w:r w:rsidRPr="001D16B2">
        <w:rPr>
          <w:kern w:val="24"/>
        </w:rPr>
        <w:t xml:space="preserve"> gavusių Subjektų sąrašo patvirtinimo.</w:t>
      </w:r>
    </w:p>
    <w:p w:rsidR="002805F1" w:rsidRDefault="002805F1" w:rsidP="009327C8">
      <w:pPr>
        <w:numPr>
          <w:ilvl w:val="0"/>
          <w:numId w:val="11"/>
        </w:numPr>
        <w:suppressAutoHyphens w:val="0"/>
        <w:ind w:left="0" w:firstLine="1134"/>
        <w:jc w:val="both"/>
        <w:rPr>
          <w:kern w:val="24"/>
          <w:lang w:eastAsia="lt-LT"/>
        </w:rPr>
      </w:pPr>
      <w:r w:rsidRPr="001D16B2">
        <w:rPr>
          <w:kern w:val="24"/>
        </w:rPr>
        <w:t>Komisija yra atsakinga už Projektų vertinimą.</w:t>
      </w:r>
    </w:p>
    <w:p w:rsidR="002805F1" w:rsidRDefault="002805F1" w:rsidP="009327C8">
      <w:pPr>
        <w:numPr>
          <w:ilvl w:val="0"/>
          <w:numId w:val="11"/>
        </w:numPr>
        <w:suppressAutoHyphens w:val="0"/>
        <w:ind w:left="0" w:firstLine="1134"/>
        <w:jc w:val="both"/>
        <w:rPr>
          <w:kern w:val="24"/>
          <w:lang w:eastAsia="lt-LT"/>
        </w:rPr>
      </w:pPr>
      <w:r w:rsidRPr="001D16B2">
        <w:rPr>
          <w:kern w:val="24"/>
        </w:rPr>
        <w:t xml:space="preserve">Subjektai visiškai atsako už projekte pateiktos informacijos tikslumą, teisingumą, projekto įgyvendinimą, tikslinį skirtų </w:t>
      </w:r>
      <w:r>
        <w:rPr>
          <w:kern w:val="24"/>
        </w:rPr>
        <w:t xml:space="preserve">finansavimo </w:t>
      </w:r>
      <w:r w:rsidRPr="001D16B2">
        <w:rPr>
          <w:kern w:val="24"/>
        </w:rPr>
        <w:t>lėšų panaudojimą, ataskaitų pateikimą.</w:t>
      </w:r>
    </w:p>
    <w:p w:rsidR="002805F1" w:rsidRDefault="002805F1" w:rsidP="009327C8">
      <w:pPr>
        <w:numPr>
          <w:ilvl w:val="0"/>
          <w:numId w:val="11"/>
        </w:numPr>
        <w:suppressAutoHyphens w:val="0"/>
        <w:ind w:left="0" w:firstLine="1134"/>
        <w:jc w:val="both"/>
        <w:rPr>
          <w:kern w:val="24"/>
          <w:lang w:eastAsia="lt-LT"/>
        </w:rPr>
      </w:pPr>
      <w:r w:rsidRPr="001D16B2">
        <w:rPr>
          <w:kern w:val="24"/>
        </w:rPr>
        <w:t>Projektų įgyvendinimo priežiūrą vykdo Visagino savivaldybės administracijos V</w:t>
      </w:r>
      <w:r>
        <w:rPr>
          <w:kern w:val="24"/>
        </w:rPr>
        <w:t>iešosios tvarkos ir rinkliavų skyrius</w:t>
      </w:r>
      <w:r w:rsidRPr="001D16B2">
        <w:rPr>
          <w:kern w:val="24"/>
        </w:rPr>
        <w:t>.</w:t>
      </w:r>
    </w:p>
    <w:p w:rsidR="002805F1" w:rsidRDefault="002805F1" w:rsidP="009327C8">
      <w:pPr>
        <w:numPr>
          <w:ilvl w:val="0"/>
          <w:numId w:val="11"/>
        </w:numPr>
        <w:suppressAutoHyphens w:val="0"/>
        <w:ind w:left="0" w:firstLine="1134"/>
        <w:jc w:val="both"/>
        <w:rPr>
          <w:kern w:val="24"/>
          <w:lang w:eastAsia="lt-LT"/>
        </w:rPr>
      </w:pPr>
      <w:r w:rsidRPr="001D16B2">
        <w:rPr>
          <w:kern w:val="24"/>
        </w:rPr>
        <w:t>Projektų vykdymo finansinę priežiūrą ir lėšų apskaitą vykdo Visagino savivaldybės administracijos Apskaitos skyrius.</w:t>
      </w:r>
    </w:p>
    <w:p w:rsidR="002805F1" w:rsidRDefault="002805F1" w:rsidP="009327C8">
      <w:pPr>
        <w:numPr>
          <w:ilvl w:val="0"/>
          <w:numId w:val="11"/>
        </w:numPr>
        <w:suppressAutoHyphens w:val="0"/>
        <w:ind w:left="0" w:firstLine="1134"/>
        <w:jc w:val="both"/>
        <w:rPr>
          <w:kern w:val="24"/>
          <w:lang w:eastAsia="lt-LT"/>
        </w:rPr>
      </w:pPr>
      <w:r>
        <w:rPr>
          <w:kern w:val="24"/>
        </w:rPr>
        <w:t>Šis Aprašas gali būti</w:t>
      </w:r>
      <w:r w:rsidRPr="001D16B2">
        <w:rPr>
          <w:kern w:val="24"/>
        </w:rPr>
        <w:t xml:space="preserve"> keičiam</w:t>
      </w:r>
      <w:r>
        <w:rPr>
          <w:kern w:val="24"/>
        </w:rPr>
        <w:t>as, naikinamas</w:t>
      </w:r>
      <w:r w:rsidRPr="001D16B2">
        <w:rPr>
          <w:kern w:val="24"/>
        </w:rPr>
        <w:t xml:space="preserve"> Visagino savivaldybės administracijos direktoriaus įsakymu.</w:t>
      </w:r>
    </w:p>
    <w:p w:rsidR="002805F1" w:rsidRPr="009327C8" w:rsidRDefault="002805F1" w:rsidP="009327C8">
      <w:pPr>
        <w:numPr>
          <w:ilvl w:val="0"/>
          <w:numId w:val="11"/>
        </w:numPr>
        <w:suppressAutoHyphens w:val="0"/>
        <w:ind w:left="0" w:firstLine="1134"/>
        <w:jc w:val="both"/>
        <w:rPr>
          <w:kern w:val="24"/>
          <w:lang w:eastAsia="lt-LT"/>
        </w:rPr>
      </w:pPr>
      <w:r>
        <w:rPr>
          <w:bCs/>
          <w:kern w:val="24"/>
        </w:rPr>
        <w:t>Už Aprašo reikalavimų nevykdymą Subjektai, Komisija ir kt. atsako Lietuvos Respublikos įstatymų nustatyta tvarka.</w:t>
      </w:r>
    </w:p>
    <w:p w:rsidR="002805F1" w:rsidRDefault="002805F1" w:rsidP="009327C8">
      <w:pPr>
        <w:suppressAutoHyphens w:val="0"/>
        <w:jc w:val="both"/>
        <w:rPr>
          <w:kern w:val="24"/>
          <w:lang w:eastAsia="lt-LT"/>
        </w:rPr>
      </w:pPr>
    </w:p>
    <w:p w:rsidR="002805F1" w:rsidRPr="009327C8" w:rsidRDefault="002805F1" w:rsidP="009327C8">
      <w:pPr>
        <w:suppressAutoHyphens w:val="0"/>
        <w:jc w:val="center"/>
        <w:rPr>
          <w:kern w:val="24"/>
          <w:u w:val="single"/>
          <w:lang w:eastAsia="lt-LT"/>
        </w:rPr>
      </w:pP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r>
        <w:rPr>
          <w:kern w:val="24"/>
          <w:u w:val="single"/>
          <w:lang w:eastAsia="lt-LT"/>
        </w:rPr>
        <w:tab/>
      </w:r>
    </w:p>
    <w:p w:rsidR="002805F1" w:rsidRDefault="002805F1" w:rsidP="009327C8">
      <w:pPr>
        <w:suppressAutoHyphens w:val="0"/>
        <w:jc w:val="both"/>
        <w:rPr>
          <w:kern w:val="24"/>
          <w:lang w:eastAsia="lt-LT"/>
        </w:rPr>
      </w:pPr>
    </w:p>
    <w:p w:rsidR="002805F1" w:rsidRDefault="002805F1" w:rsidP="009327C8">
      <w:pPr>
        <w:suppressAutoHyphens w:val="0"/>
        <w:jc w:val="both"/>
        <w:rPr>
          <w:kern w:val="24"/>
          <w:lang w:eastAsia="lt-LT"/>
        </w:rPr>
      </w:pPr>
    </w:p>
    <w:p w:rsidR="002805F1" w:rsidRPr="009327C8" w:rsidRDefault="002805F1" w:rsidP="009327C8">
      <w:pPr>
        <w:suppressAutoHyphens w:val="0"/>
        <w:ind w:firstLine="4820"/>
        <w:jc w:val="both"/>
        <w:rPr>
          <w:bCs/>
          <w:kern w:val="20"/>
          <w:sz w:val="20"/>
          <w:szCs w:val="20"/>
        </w:rPr>
      </w:pPr>
      <w:r>
        <w:rPr>
          <w:kern w:val="24"/>
          <w:lang w:eastAsia="lt-LT"/>
        </w:rPr>
        <w:br w:type="page"/>
      </w:r>
      <w:bookmarkStart w:id="8" w:name="_Hlk10640065"/>
      <w:bookmarkStart w:id="9" w:name="_Hlk10634228"/>
      <w:r w:rsidRPr="009327C8">
        <w:rPr>
          <w:bCs/>
          <w:kern w:val="20"/>
          <w:sz w:val="20"/>
          <w:szCs w:val="20"/>
        </w:rPr>
        <w:lastRenderedPageBreak/>
        <w:t>Visagino savivaldybės nusikaltimų prevencijos ir kontrolės</w:t>
      </w:r>
    </w:p>
    <w:p w:rsidR="002805F1" w:rsidRPr="009327C8" w:rsidRDefault="002805F1" w:rsidP="009327C8">
      <w:pPr>
        <w:suppressAutoHyphens w:val="0"/>
        <w:ind w:firstLine="4820"/>
        <w:jc w:val="both"/>
        <w:rPr>
          <w:bCs/>
          <w:kern w:val="20"/>
          <w:sz w:val="20"/>
          <w:szCs w:val="20"/>
        </w:rPr>
      </w:pPr>
      <w:r w:rsidRPr="009327C8">
        <w:rPr>
          <w:bCs/>
          <w:kern w:val="20"/>
          <w:sz w:val="20"/>
          <w:szCs w:val="20"/>
        </w:rPr>
        <w:t>projektų finansavimo konkurso tvarkos aprašo</w:t>
      </w:r>
    </w:p>
    <w:p w:rsidR="002805F1" w:rsidRPr="009327C8" w:rsidRDefault="002805F1" w:rsidP="009327C8">
      <w:pPr>
        <w:ind w:right="140" w:firstLine="4820"/>
        <w:jc w:val="both"/>
        <w:rPr>
          <w:bCs/>
          <w:kern w:val="20"/>
          <w:sz w:val="20"/>
          <w:szCs w:val="20"/>
        </w:rPr>
      </w:pPr>
      <w:r w:rsidRPr="009327C8">
        <w:rPr>
          <w:kern w:val="20"/>
          <w:sz w:val="20"/>
          <w:szCs w:val="20"/>
        </w:rPr>
        <w:t>1 priedas</w:t>
      </w:r>
      <w:bookmarkEnd w:id="8"/>
    </w:p>
    <w:bookmarkEnd w:id="9"/>
    <w:p w:rsidR="002805F1" w:rsidRPr="001D16B2" w:rsidRDefault="002805F1" w:rsidP="009327C8">
      <w:pPr>
        <w:ind w:right="707"/>
        <w:jc w:val="both"/>
        <w:rPr>
          <w:bCs/>
        </w:rPr>
      </w:pPr>
    </w:p>
    <w:p w:rsidR="002805F1" w:rsidRPr="001D16B2" w:rsidRDefault="002805F1" w:rsidP="00A85C90">
      <w:pPr>
        <w:jc w:val="both"/>
        <w:rPr>
          <w:bCs/>
          <w:kern w:val="24"/>
        </w:rPr>
      </w:pPr>
    </w:p>
    <w:p w:rsidR="002805F1" w:rsidRPr="001D16B2" w:rsidRDefault="002805F1" w:rsidP="000F32EC">
      <w:pPr>
        <w:jc w:val="center"/>
        <w:rPr>
          <w:b/>
          <w:caps/>
          <w:kern w:val="24"/>
          <w:szCs w:val="26"/>
        </w:rPr>
      </w:pPr>
      <w:r w:rsidRPr="001D16B2">
        <w:rPr>
          <w:b/>
          <w:caps/>
          <w:kern w:val="24"/>
          <w:szCs w:val="26"/>
        </w:rPr>
        <w:t>VISAGINO SAVIVALDYBĖS NUSIKALTIMŲ PREVENCIJOS IR KONTROLĖS</w:t>
      </w:r>
    </w:p>
    <w:p w:rsidR="002805F1" w:rsidRPr="001D16B2" w:rsidRDefault="002805F1" w:rsidP="000F32EC">
      <w:pPr>
        <w:jc w:val="center"/>
        <w:rPr>
          <w:b/>
          <w:caps/>
          <w:kern w:val="24"/>
          <w:szCs w:val="26"/>
        </w:rPr>
      </w:pPr>
      <w:r w:rsidRPr="001D16B2">
        <w:rPr>
          <w:b/>
          <w:caps/>
          <w:kern w:val="24"/>
          <w:szCs w:val="26"/>
        </w:rPr>
        <w:t xml:space="preserve">PROJEKTŲ </w:t>
      </w:r>
      <w:r>
        <w:rPr>
          <w:b/>
          <w:caps/>
          <w:kern w:val="24"/>
          <w:szCs w:val="26"/>
        </w:rPr>
        <w:t>finansavimo</w:t>
      </w:r>
      <w:r w:rsidRPr="001D16B2">
        <w:rPr>
          <w:b/>
          <w:caps/>
          <w:kern w:val="24"/>
          <w:szCs w:val="26"/>
        </w:rPr>
        <w:t xml:space="preserve"> KONKURSO PARAIŠKA</w:t>
      </w:r>
    </w:p>
    <w:p w:rsidR="002805F1" w:rsidRPr="001D16B2" w:rsidRDefault="002805F1" w:rsidP="00A85C90">
      <w:pPr>
        <w:jc w:val="both"/>
        <w:rPr>
          <w:bCs/>
          <w:kern w:val="24"/>
        </w:rPr>
      </w:pPr>
    </w:p>
    <w:p w:rsidR="002805F1" w:rsidRPr="001D16B2" w:rsidRDefault="002805F1" w:rsidP="00A85C90">
      <w:pPr>
        <w:jc w:val="both"/>
        <w:rPr>
          <w:bCs/>
          <w:kern w:val="24"/>
        </w:rPr>
      </w:pPr>
    </w:p>
    <w:tbl>
      <w:tblPr>
        <w:tblW w:w="9785" w:type="dxa"/>
        <w:tblInd w:w="108" w:type="dxa"/>
        <w:tblLayout w:type="fixed"/>
        <w:tblLook w:val="0000" w:firstRow="0" w:lastRow="0" w:firstColumn="0" w:lastColumn="0" w:noHBand="0" w:noVBand="0"/>
      </w:tblPr>
      <w:tblGrid>
        <w:gridCol w:w="540"/>
        <w:gridCol w:w="27"/>
        <w:gridCol w:w="4536"/>
        <w:gridCol w:w="142"/>
        <w:gridCol w:w="851"/>
        <w:gridCol w:w="708"/>
        <w:gridCol w:w="284"/>
        <w:gridCol w:w="1276"/>
        <w:gridCol w:w="141"/>
        <w:gridCol w:w="1280"/>
      </w:tblGrid>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EB5CCD">
            <w:pPr>
              <w:snapToGrid w:val="0"/>
              <w:rPr>
                <w:b/>
                <w:bCs/>
                <w:kern w:val="22"/>
              </w:rPr>
            </w:pPr>
            <w:r w:rsidRPr="001D16B2">
              <w:rPr>
                <w:b/>
                <w:bCs/>
                <w:kern w:val="22"/>
                <w:sz w:val="22"/>
                <w:szCs w:val="22"/>
              </w:rPr>
              <w:t>1. Subjekto pavadinimas,</w:t>
            </w:r>
            <w:r>
              <w:rPr>
                <w:b/>
                <w:bCs/>
                <w:kern w:val="22"/>
                <w:sz w:val="22"/>
                <w:szCs w:val="22"/>
              </w:rPr>
              <w:t xml:space="preserve"> kodas</w:t>
            </w:r>
          </w:p>
          <w:p w:rsidR="002805F1" w:rsidRPr="001D16B2" w:rsidRDefault="002805F1" w:rsidP="00716B33">
            <w:pPr>
              <w:rPr>
                <w:b/>
                <w:bCs/>
                <w:kern w:val="22"/>
              </w:rPr>
            </w:pPr>
          </w:p>
        </w:tc>
      </w:tr>
      <w:tr w:rsidR="002805F1" w:rsidRPr="001D16B2" w:rsidTr="00FA1ECF">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b/>
                <w:bCs/>
                <w:kern w:val="22"/>
              </w:rPr>
            </w:pPr>
            <w:r w:rsidRPr="001D16B2">
              <w:rPr>
                <w:b/>
                <w:bCs/>
                <w:kern w:val="22"/>
                <w:sz w:val="22"/>
                <w:szCs w:val="22"/>
              </w:rPr>
              <w:t>2. Projekto pavadinimas</w:t>
            </w:r>
          </w:p>
          <w:p w:rsidR="002805F1" w:rsidRPr="001D16B2" w:rsidRDefault="002805F1" w:rsidP="00716B33">
            <w:pPr>
              <w:rPr>
                <w:kern w:val="22"/>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b/>
                <w:bCs/>
                <w:kern w:val="22"/>
              </w:rPr>
            </w:pPr>
            <w:r w:rsidRPr="001D16B2">
              <w:rPr>
                <w:b/>
                <w:bCs/>
                <w:kern w:val="22"/>
                <w:sz w:val="22"/>
                <w:szCs w:val="22"/>
              </w:rPr>
              <w:t>3. Informacija apie subjektą</w:t>
            </w:r>
          </w:p>
          <w:p w:rsidR="002805F1" w:rsidRPr="001D16B2" w:rsidRDefault="002805F1" w:rsidP="00716B33">
            <w:pPr>
              <w:rPr>
                <w:b/>
                <w:bCs/>
                <w:kern w:val="22"/>
              </w:rPr>
            </w:pPr>
          </w:p>
        </w:tc>
      </w:tr>
      <w:tr w:rsidR="002805F1" w:rsidRPr="001D16B2" w:rsidTr="00FA1ECF">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kern w:val="22"/>
              </w:rPr>
            </w:pPr>
            <w:r w:rsidRPr="001D16B2">
              <w:rPr>
                <w:kern w:val="22"/>
                <w:sz w:val="22"/>
                <w:szCs w:val="22"/>
              </w:rPr>
              <w:t>Adresas, indeksas</w:t>
            </w:r>
          </w:p>
          <w:p w:rsidR="002805F1" w:rsidRPr="001D16B2" w:rsidRDefault="002805F1" w:rsidP="00716B33">
            <w:pPr>
              <w:rPr>
                <w:kern w:val="22"/>
              </w:rPr>
            </w:pPr>
          </w:p>
        </w:tc>
      </w:tr>
      <w:tr w:rsidR="002805F1" w:rsidRPr="001D16B2" w:rsidTr="00FA1ECF">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kern w:val="22"/>
              </w:rPr>
            </w:pPr>
            <w:r w:rsidRPr="001D16B2">
              <w:rPr>
                <w:kern w:val="22"/>
                <w:sz w:val="22"/>
                <w:szCs w:val="22"/>
              </w:rPr>
              <w:t>Telefonas, el. paštas, interneto</w:t>
            </w:r>
            <w:r>
              <w:rPr>
                <w:kern w:val="22"/>
                <w:sz w:val="22"/>
                <w:szCs w:val="22"/>
              </w:rPr>
              <w:t xml:space="preserve"> svetainės</w:t>
            </w:r>
            <w:r w:rsidRPr="001D16B2">
              <w:rPr>
                <w:kern w:val="22"/>
                <w:sz w:val="22"/>
                <w:szCs w:val="22"/>
              </w:rPr>
              <w:t xml:space="preserve"> puslapis</w:t>
            </w:r>
          </w:p>
          <w:p w:rsidR="002805F1" w:rsidRPr="001D16B2" w:rsidRDefault="002805F1" w:rsidP="00716B33">
            <w:pPr>
              <w:rPr>
                <w:kern w:val="22"/>
              </w:rPr>
            </w:pPr>
          </w:p>
        </w:tc>
      </w:tr>
      <w:tr w:rsidR="002805F1" w:rsidRPr="001D16B2" w:rsidTr="00FA1ECF">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kern w:val="22"/>
              </w:rPr>
            </w:pPr>
            <w:r w:rsidRPr="001D16B2">
              <w:rPr>
                <w:kern w:val="22"/>
                <w:sz w:val="22"/>
                <w:szCs w:val="22"/>
              </w:rPr>
              <w:t xml:space="preserve">Banko pavadinimas, </w:t>
            </w:r>
            <w:r>
              <w:rPr>
                <w:kern w:val="22"/>
                <w:sz w:val="22"/>
                <w:szCs w:val="22"/>
              </w:rPr>
              <w:t xml:space="preserve">kodas, </w:t>
            </w:r>
            <w:r w:rsidRPr="001D16B2">
              <w:rPr>
                <w:kern w:val="22"/>
                <w:sz w:val="22"/>
                <w:szCs w:val="22"/>
              </w:rPr>
              <w:t>sąskaitos numeris</w:t>
            </w:r>
          </w:p>
          <w:p w:rsidR="002805F1" w:rsidRPr="001D16B2" w:rsidRDefault="002805F1" w:rsidP="00716B33">
            <w:pPr>
              <w:rPr>
                <w:kern w:val="22"/>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pStyle w:val="Antrat5"/>
              <w:snapToGrid w:val="0"/>
              <w:spacing w:before="0" w:after="0"/>
              <w:jc w:val="both"/>
              <w:rPr>
                <w:rFonts w:ascii="Times New Roman" w:hAnsi="Times New Roman"/>
                <w:i w:val="0"/>
                <w:kern w:val="22"/>
                <w:sz w:val="22"/>
                <w:szCs w:val="22"/>
              </w:rPr>
            </w:pPr>
            <w:r w:rsidRPr="001D16B2">
              <w:rPr>
                <w:rFonts w:ascii="Times New Roman" w:hAnsi="Times New Roman"/>
                <w:i w:val="0"/>
                <w:kern w:val="22"/>
                <w:sz w:val="22"/>
                <w:szCs w:val="22"/>
              </w:rPr>
              <w:t>4. Prioritetas, kurio bus siekiama įgyvendinant projektą</w:t>
            </w:r>
          </w:p>
          <w:p w:rsidR="002805F1" w:rsidRPr="001D16B2" w:rsidRDefault="002805F1" w:rsidP="00716B33">
            <w:pPr>
              <w:rPr>
                <w:kern w:val="22"/>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pStyle w:val="Antrat5"/>
              <w:snapToGrid w:val="0"/>
              <w:spacing w:before="0" w:after="0"/>
              <w:jc w:val="both"/>
              <w:rPr>
                <w:rFonts w:ascii="Times New Roman" w:hAnsi="Times New Roman"/>
                <w:i w:val="0"/>
                <w:kern w:val="22"/>
                <w:sz w:val="22"/>
                <w:szCs w:val="22"/>
              </w:rPr>
            </w:pPr>
            <w:r w:rsidRPr="001D16B2">
              <w:rPr>
                <w:rFonts w:ascii="Times New Roman" w:hAnsi="Times New Roman"/>
                <w:i w:val="0"/>
                <w:kern w:val="22"/>
                <w:sz w:val="22"/>
                <w:szCs w:val="22"/>
              </w:rPr>
              <w:t xml:space="preserve">5. Pagrindiniai projekto vykdytojai </w:t>
            </w:r>
            <w:r w:rsidRPr="001D16B2">
              <w:rPr>
                <w:rFonts w:ascii="Times New Roman" w:hAnsi="Times New Roman"/>
                <w:b w:val="0"/>
                <w:bCs w:val="0"/>
                <w:i w:val="0"/>
                <w:kern w:val="22"/>
                <w:sz w:val="22"/>
                <w:szCs w:val="22"/>
              </w:rPr>
              <w:t>(nurodyti vardą, pavardę, aprašyti veiklas, kurias vykdys projekte)</w:t>
            </w:r>
          </w:p>
          <w:p w:rsidR="002805F1" w:rsidRPr="001D16B2" w:rsidRDefault="002805F1" w:rsidP="00716B33">
            <w:pPr>
              <w:rPr>
                <w:kern w:val="22"/>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kern w:val="22"/>
              </w:rPr>
            </w:pPr>
            <w:r w:rsidRPr="001D16B2">
              <w:rPr>
                <w:b/>
                <w:bCs/>
                <w:kern w:val="22"/>
                <w:sz w:val="22"/>
                <w:szCs w:val="22"/>
              </w:rPr>
              <w:t xml:space="preserve">6. Projekto dalyviai </w:t>
            </w:r>
            <w:r w:rsidRPr="001D16B2">
              <w:rPr>
                <w:kern w:val="22"/>
                <w:sz w:val="22"/>
                <w:szCs w:val="22"/>
              </w:rPr>
              <w:t>(nurodyti dalyvių amžių ir skaičių, savivaldybę)</w:t>
            </w:r>
          </w:p>
          <w:p w:rsidR="002805F1" w:rsidRPr="001D16B2" w:rsidRDefault="002805F1" w:rsidP="00716B33">
            <w:pPr>
              <w:rPr>
                <w:bCs/>
                <w:kern w:val="22"/>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kern w:val="22"/>
              </w:rPr>
            </w:pPr>
            <w:r w:rsidRPr="001D16B2">
              <w:rPr>
                <w:b/>
                <w:bCs/>
                <w:kern w:val="22"/>
                <w:sz w:val="22"/>
                <w:szCs w:val="22"/>
              </w:rPr>
              <w:t xml:space="preserve">7. Projekto partneriai </w:t>
            </w:r>
            <w:r w:rsidRPr="001D16B2">
              <w:rPr>
                <w:kern w:val="22"/>
                <w:sz w:val="22"/>
                <w:szCs w:val="22"/>
              </w:rPr>
              <w:t>(aprašykite kiekvieną numatomą projekto partnerį)</w:t>
            </w:r>
          </w:p>
          <w:p w:rsidR="002805F1" w:rsidRPr="001D16B2" w:rsidRDefault="002805F1" w:rsidP="00716B33">
            <w:pPr>
              <w:rPr>
                <w:bCs/>
                <w:kern w:val="22"/>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kern w:val="22"/>
              </w:rPr>
            </w:pPr>
            <w:r w:rsidRPr="001D16B2">
              <w:rPr>
                <w:kern w:val="22"/>
                <w:sz w:val="22"/>
                <w:szCs w:val="22"/>
              </w:rPr>
              <w:t>Subjekto pavadinimas</w:t>
            </w:r>
          </w:p>
          <w:p w:rsidR="002805F1" w:rsidRPr="001D16B2" w:rsidRDefault="002805F1" w:rsidP="00716B33">
            <w:pPr>
              <w:rPr>
                <w:b/>
                <w:bCs/>
                <w:kern w:val="22"/>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kern w:val="22"/>
              </w:rPr>
            </w:pPr>
            <w:r w:rsidRPr="001D16B2">
              <w:rPr>
                <w:kern w:val="22"/>
                <w:sz w:val="22"/>
                <w:szCs w:val="22"/>
              </w:rPr>
              <w:t>Būstinės adresas ir telefonas</w:t>
            </w:r>
          </w:p>
          <w:p w:rsidR="002805F1" w:rsidRPr="001D16B2" w:rsidRDefault="002805F1" w:rsidP="00716B33">
            <w:pPr>
              <w:rPr>
                <w:b/>
                <w:bCs/>
                <w:kern w:val="22"/>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kern w:val="22"/>
              </w:rPr>
            </w:pPr>
            <w:r w:rsidRPr="001D16B2">
              <w:rPr>
                <w:kern w:val="22"/>
                <w:sz w:val="22"/>
                <w:szCs w:val="22"/>
              </w:rPr>
              <w:t>Glaustai apibrėžkite subjekto vaidmenį projekte</w:t>
            </w:r>
          </w:p>
          <w:p w:rsidR="002805F1" w:rsidRPr="001D16B2" w:rsidRDefault="002805F1" w:rsidP="00716B33">
            <w:pPr>
              <w:rPr>
                <w:kern w:val="22"/>
              </w:rPr>
            </w:pPr>
          </w:p>
        </w:tc>
      </w:tr>
      <w:tr w:rsidR="002805F1" w:rsidRPr="001D16B2" w:rsidTr="00FA1ECF">
        <w:trPr>
          <w:cantSplit/>
          <w:trHeight w:val="219"/>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jc w:val="both"/>
              <w:rPr>
                <w:b/>
                <w:bCs/>
                <w:kern w:val="22"/>
              </w:rPr>
            </w:pPr>
            <w:r w:rsidRPr="001D16B2">
              <w:rPr>
                <w:b/>
                <w:bCs/>
                <w:kern w:val="22"/>
                <w:sz w:val="22"/>
                <w:szCs w:val="22"/>
              </w:rPr>
              <w:t>8. Projekto pristatymas</w:t>
            </w:r>
          </w:p>
          <w:p w:rsidR="002805F1" w:rsidRPr="001D16B2" w:rsidRDefault="002805F1" w:rsidP="00716B33">
            <w:pPr>
              <w:jc w:val="both"/>
              <w:rPr>
                <w:kern w:val="22"/>
              </w:rPr>
            </w:pPr>
          </w:p>
        </w:tc>
      </w:tr>
      <w:tr w:rsidR="002805F1" w:rsidRPr="001D16B2" w:rsidTr="00FA1ECF">
        <w:trPr>
          <w:cantSplit/>
          <w:trHeight w:val="299"/>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jc w:val="both"/>
              <w:rPr>
                <w:b/>
                <w:kern w:val="22"/>
              </w:rPr>
            </w:pPr>
            <w:r w:rsidRPr="001D16B2">
              <w:rPr>
                <w:b/>
                <w:bCs/>
                <w:kern w:val="22"/>
                <w:sz w:val="22"/>
                <w:szCs w:val="22"/>
              </w:rPr>
              <w:t>8.1.</w:t>
            </w:r>
            <w:r w:rsidRPr="001D16B2">
              <w:rPr>
                <w:kern w:val="22"/>
                <w:sz w:val="22"/>
                <w:szCs w:val="22"/>
              </w:rPr>
              <w:t xml:space="preserve"> </w:t>
            </w:r>
            <w:r w:rsidRPr="001D16B2">
              <w:rPr>
                <w:b/>
                <w:kern w:val="22"/>
                <w:sz w:val="22"/>
                <w:szCs w:val="22"/>
              </w:rPr>
              <w:t>Trumpas projekto pristatymas (iki 150 žodžių)</w:t>
            </w:r>
          </w:p>
          <w:p w:rsidR="002805F1" w:rsidRPr="001D16B2" w:rsidRDefault="002805F1" w:rsidP="00716B33">
            <w:pPr>
              <w:jc w:val="both"/>
              <w:rPr>
                <w:bCs/>
                <w:kern w:val="22"/>
              </w:rPr>
            </w:pPr>
          </w:p>
        </w:tc>
      </w:tr>
      <w:tr w:rsidR="002805F1" w:rsidRPr="001D16B2" w:rsidTr="00FA1ECF">
        <w:trPr>
          <w:cantSplit/>
          <w:trHeight w:val="481"/>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jc w:val="both"/>
              <w:rPr>
                <w:b/>
                <w:bCs/>
                <w:kern w:val="22"/>
              </w:rPr>
            </w:pPr>
            <w:r w:rsidRPr="001D16B2">
              <w:rPr>
                <w:b/>
                <w:bCs/>
                <w:kern w:val="22"/>
                <w:sz w:val="22"/>
                <w:szCs w:val="22"/>
              </w:rPr>
              <w:t>8.2. Projekto pagrindimas - situacijos analizė</w:t>
            </w:r>
          </w:p>
          <w:p w:rsidR="002805F1" w:rsidRPr="001D16B2" w:rsidRDefault="002805F1" w:rsidP="00716B33">
            <w:pPr>
              <w:jc w:val="both"/>
              <w:rPr>
                <w:bCs/>
                <w:kern w:val="22"/>
              </w:rPr>
            </w:pPr>
          </w:p>
        </w:tc>
      </w:tr>
      <w:tr w:rsidR="002805F1" w:rsidRPr="001D16B2" w:rsidTr="00FA1ECF">
        <w:trPr>
          <w:cantSplit/>
          <w:trHeight w:val="230"/>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jc w:val="both"/>
              <w:rPr>
                <w:b/>
                <w:bCs/>
                <w:kern w:val="22"/>
              </w:rPr>
            </w:pPr>
            <w:r w:rsidRPr="001D16B2">
              <w:rPr>
                <w:b/>
                <w:bCs/>
                <w:kern w:val="22"/>
                <w:sz w:val="22"/>
                <w:szCs w:val="22"/>
              </w:rPr>
              <w:t>8.3. Projekto tikslai ir uždaviniai</w:t>
            </w:r>
          </w:p>
          <w:p w:rsidR="002805F1" w:rsidRPr="001D16B2" w:rsidRDefault="002805F1" w:rsidP="00716B33">
            <w:pPr>
              <w:jc w:val="both"/>
              <w:rPr>
                <w:bCs/>
                <w:kern w:val="22"/>
              </w:rPr>
            </w:pPr>
          </w:p>
        </w:tc>
      </w:tr>
      <w:tr w:rsidR="002805F1" w:rsidRPr="001D16B2" w:rsidTr="00FA1ECF">
        <w:trPr>
          <w:cantSplit/>
          <w:trHeight w:val="530"/>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jc w:val="both"/>
              <w:rPr>
                <w:b/>
                <w:bCs/>
                <w:kern w:val="22"/>
              </w:rPr>
            </w:pPr>
            <w:r w:rsidRPr="001D16B2">
              <w:rPr>
                <w:b/>
                <w:bCs/>
                <w:kern w:val="22"/>
                <w:sz w:val="22"/>
                <w:szCs w:val="22"/>
              </w:rPr>
              <w:t>8.4. Laukiami projekto rezultatai</w:t>
            </w:r>
          </w:p>
          <w:p w:rsidR="002805F1" w:rsidRPr="001D16B2" w:rsidRDefault="002805F1" w:rsidP="00716B33">
            <w:pPr>
              <w:jc w:val="both"/>
              <w:rPr>
                <w:bCs/>
                <w:kern w:val="22"/>
              </w:rPr>
            </w:pPr>
          </w:p>
        </w:tc>
      </w:tr>
      <w:tr w:rsidR="002805F1" w:rsidRPr="001D16B2" w:rsidTr="00FA1ECF">
        <w:trPr>
          <w:cantSplit/>
          <w:trHeight w:val="530"/>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jc w:val="both"/>
              <w:rPr>
                <w:b/>
                <w:bCs/>
                <w:kern w:val="22"/>
              </w:rPr>
            </w:pPr>
            <w:r w:rsidRPr="001D16B2">
              <w:rPr>
                <w:b/>
                <w:bCs/>
                <w:kern w:val="22"/>
                <w:sz w:val="22"/>
                <w:szCs w:val="22"/>
              </w:rPr>
              <w:t>9. Projekto viešinimas</w:t>
            </w:r>
          </w:p>
          <w:p w:rsidR="002805F1" w:rsidRPr="001D16B2" w:rsidRDefault="002805F1" w:rsidP="00716B33">
            <w:pPr>
              <w:jc w:val="both"/>
              <w:rPr>
                <w:bCs/>
                <w:kern w:val="22"/>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b/>
                <w:bCs/>
                <w:color w:val="000000"/>
                <w:kern w:val="22"/>
              </w:rPr>
            </w:pPr>
            <w:r w:rsidRPr="001D16B2">
              <w:rPr>
                <w:b/>
                <w:bCs/>
                <w:color w:val="000000"/>
                <w:kern w:val="22"/>
                <w:sz w:val="22"/>
                <w:szCs w:val="22"/>
              </w:rPr>
              <w:t>10. Projekto įgyvendinimo tvarkaraštis</w:t>
            </w:r>
          </w:p>
        </w:tc>
      </w:tr>
      <w:tr w:rsidR="002805F1" w:rsidRPr="001D16B2" w:rsidTr="0078389C">
        <w:trPr>
          <w:cantSplit/>
          <w:trHeight w:val="360"/>
        </w:trPr>
        <w:tc>
          <w:tcPr>
            <w:tcW w:w="567" w:type="dxa"/>
            <w:gridSpan w:val="2"/>
            <w:vMerge w:val="restart"/>
            <w:tcBorders>
              <w:top w:val="single" w:sz="4" w:space="0" w:color="000000"/>
              <w:left w:val="single" w:sz="4" w:space="0" w:color="000000"/>
              <w:bottom w:val="single" w:sz="4" w:space="0" w:color="000000"/>
            </w:tcBorders>
            <w:vAlign w:val="center"/>
          </w:tcPr>
          <w:p w:rsidR="002805F1" w:rsidRPr="001D16B2" w:rsidRDefault="002805F1" w:rsidP="007B1E3C">
            <w:pPr>
              <w:snapToGrid w:val="0"/>
              <w:jc w:val="center"/>
              <w:rPr>
                <w:b/>
                <w:bCs/>
                <w:kern w:val="20"/>
                <w:sz w:val="20"/>
                <w:szCs w:val="20"/>
              </w:rPr>
            </w:pPr>
            <w:r w:rsidRPr="001D16B2">
              <w:rPr>
                <w:b/>
                <w:bCs/>
                <w:kern w:val="20"/>
                <w:sz w:val="20"/>
                <w:szCs w:val="20"/>
              </w:rPr>
              <w:t>Eil. Nr.</w:t>
            </w:r>
          </w:p>
        </w:tc>
        <w:tc>
          <w:tcPr>
            <w:tcW w:w="4536" w:type="dxa"/>
            <w:vMerge w:val="restart"/>
            <w:tcBorders>
              <w:top w:val="single" w:sz="4" w:space="0" w:color="000000"/>
              <w:left w:val="single" w:sz="4" w:space="0" w:color="000000"/>
              <w:bottom w:val="single" w:sz="4" w:space="0" w:color="000000"/>
            </w:tcBorders>
            <w:vAlign w:val="center"/>
          </w:tcPr>
          <w:p w:rsidR="002805F1" w:rsidRPr="001D16B2" w:rsidRDefault="002805F1" w:rsidP="007B1E3C">
            <w:pPr>
              <w:snapToGrid w:val="0"/>
              <w:jc w:val="center"/>
              <w:rPr>
                <w:b/>
                <w:bCs/>
                <w:kern w:val="20"/>
                <w:sz w:val="20"/>
                <w:szCs w:val="20"/>
              </w:rPr>
            </w:pPr>
            <w:r w:rsidRPr="001D16B2">
              <w:rPr>
                <w:b/>
                <w:bCs/>
                <w:kern w:val="20"/>
                <w:sz w:val="20"/>
                <w:szCs w:val="20"/>
              </w:rPr>
              <w:t>Veiklos pavadinimas</w:t>
            </w:r>
          </w:p>
        </w:tc>
        <w:tc>
          <w:tcPr>
            <w:tcW w:w="993" w:type="dxa"/>
            <w:gridSpan w:val="2"/>
            <w:vMerge w:val="restart"/>
            <w:tcBorders>
              <w:top w:val="single" w:sz="4" w:space="0" w:color="000000"/>
              <w:left w:val="single" w:sz="4" w:space="0" w:color="000000"/>
              <w:bottom w:val="single" w:sz="4" w:space="0" w:color="000000"/>
            </w:tcBorders>
            <w:vAlign w:val="center"/>
          </w:tcPr>
          <w:p w:rsidR="002805F1" w:rsidRPr="001D16B2" w:rsidRDefault="002805F1" w:rsidP="007B1E3C">
            <w:pPr>
              <w:snapToGrid w:val="0"/>
              <w:jc w:val="center"/>
              <w:rPr>
                <w:b/>
                <w:bCs/>
                <w:kern w:val="20"/>
                <w:sz w:val="20"/>
                <w:szCs w:val="20"/>
              </w:rPr>
            </w:pPr>
            <w:r w:rsidRPr="001D16B2">
              <w:rPr>
                <w:b/>
                <w:bCs/>
                <w:kern w:val="20"/>
                <w:sz w:val="20"/>
                <w:szCs w:val="20"/>
              </w:rPr>
              <w:t>Mėnuo</w:t>
            </w:r>
          </w:p>
        </w:tc>
        <w:tc>
          <w:tcPr>
            <w:tcW w:w="992" w:type="dxa"/>
            <w:gridSpan w:val="2"/>
            <w:vMerge w:val="restart"/>
            <w:tcBorders>
              <w:top w:val="single" w:sz="4" w:space="0" w:color="000000"/>
              <w:left w:val="single" w:sz="4" w:space="0" w:color="000000"/>
              <w:bottom w:val="single" w:sz="4" w:space="0" w:color="000000"/>
            </w:tcBorders>
            <w:vAlign w:val="center"/>
          </w:tcPr>
          <w:p w:rsidR="002805F1" w:rsidRPr="001D16B2" w:rsidRDefault="002805F1" w:rsidP="007B1E3C">
            <w:pPr>
              <w:snapToGrid w:val="0"/>
              <w:jc w:val="center"/>
              <w:rPr>
                <w:b/>
                <w:bCs/>
                <w:kern w:val="20"/>
                <w:sz w:val="20"/>
                <w:szCs w:val="20"/>
              </w:rPr>
            </w:pPr>
            <w:r w:rsidRPr="001D16B2">
              <w:rPr>
                <w:b/>
                <w:bCs/>
                <w:kern w:val="20"/>
                <w:sz w:val="20"/>
                <w:szCs w:val="20"/>
              </w:rPr>
              <w:t>Dalyvių skaičius</w:t>
            </w:r>
          </w:p>
        </w:tc>
        <w:tc>
          <w:tcPr>
            <w:tcW w:w="2697" w:type="dxa"/>
            <w:gridSpan w:val="3"/>
            <w:tcBorders>
              <w:top w:val="single" w:sz="4" w:space="0" w:color="000000"/>
              <w:left w:val="single" w:sz="4" w:space="0" w:color="000000"/>
              <w:bottom w:val="single" w:sz="4" w:space="0" w:color="000000"/>
              <w:right w:val="single" w:sz="4" w:space="0" w:color="000000"/>
            </w:tcBorders>
            <w:vAlign w:val="center"/>
          </w:tcPr>
          <w:p w:rsidR="002805F1" w:rsidRPr="001D16B2" w:rsidRDefault="002805F1" w:rsidP="007B1E3C">
            <w:pPr>
              <w:pStyle w:val="Antrat7"/>
              <w:numPr>
                <w:ilvl w:val="0"/>
                <w:numId w:val="0"/>
              </w:numPr>
              <w:snapToGrid w:val="0"/>
              <w:spacing w:before="0" w:after="0"/>
              <w:jc w:val="center"/>
              <w:rPr>
                <w:rFonts w:ascii="Times New Roman" w:hAnsi="Times New Roman"/>
                <w:b/>
                <w:kern w:val="20"/>
                <w:sz w:val="20"/>
                <w:szCs w:val="20"/>
              </w:rPr>
            </w:pPr>
            <w:r w:rsidRPr="001D16B2">
              <w:rPr>
                <w:rFonts w:ascii="Times New Roman" w:hAnsi="Times New Roman"/>
                <w:b/>
                <w:kern w:val="20"/>
                <w:sz w:val="20"/>
                <w:szCs w:val="20"/>
              </w:rPr>
              <w:t>Lėšų poreikis (Eur)</w:t>
            </w:r>
          </w:p>
        </w:tc>
      </w:tr>
      <w:tr w:rsidR="002805F1" w:rsidRPr="001D16B2" w:rsidTr="0078389C">
        <w:trPr>
          <w:cantSplit/>
          <w:trHeight w:val="517"/>
        </w:trPr>
        <w:tc>
          <w:tcPr>
            <w:tcW w:w="567" w:type="dxa"/>
            <w:gridSpan w:val="2"/>
            <w:vMerge/>
            <w:tcBorders>
              <w:top w:val="single" w:sz="4" w:space="0" w:color="000000"/>
              <w:left w:val="single" w:sz="4" w:space="0" w:color="000000"/>
              <w:bottom w:val="single" w:sz="4" w:space="0" w:color="000000"/>
            </w:tcBorders>
            <w:vAlign w:val="center"/>
          </w:tcPr>
          <w:p w:rsidR="002805F1" w:rsidRPr="001D16B2" w:rsidRDefault="002805F1" w:rsidP="007B1E3C">
            <w:pPr>
              <w:snapToGrid w:val="0"/>
              <w:jc w:val="center"/>
              <w:rPr>
                <w:b/>
                <w:bCs/>
                <w:kern w:val="20"/>
                <w:sz w:val="20"/>
                <w:szCs w:val="20"/>
              </w:rPr>
            </w:pPr>
          </w:p>
        </w:tc>
        <w:tc>
          <w:tcPr>
            <w:tcW w:w="4536" w:type="dxa"/>
            <w:vMerge/>
            <w:tcBorders>
              <w:top w:val="single" w:sz="4" w:space="0" w:color="000000"/>
              <w:left w:val="single" w:sz="4" w:space="0" w:color="000000"/>
              <w:bottom w:val="single" w:sz="4" w:space="0" w:color="000000"/>
            </w:tcBorders>
            <w:vAlign w:val="center"/>
          </w:tcPr>
          <w:p w:rsidR="002805F1" w:rsidRPr="001D16B2" w:rsidRDefault="002805F1" w:rsidP="007B1E3C">
            <w:pPr>
              <w:snapToGrid w:val="0"/>
              <w:jc w:val="center"/>
              <w:rPr>
                <w:b/>
                <w:bCs/>
                <w:kern w:val="20"/>
                <w:sz w:val="20"/>
                <w:szCs w:val="20"/>
              </w:rPr>
            </w:pPr>
          </w:p>
        </w:tc>
        <w:tc>
          <w:tcPr>
            <w:tcW w:w="993" w:type="dxa"/>
            <w:gridSpan w:val="2"/>
            <w:vMerge/>
            <w:tcBorders>
              <w:top w:val="single" w:sz="4" w:space="0" w:color="000000"/>
              <w:left w:val="single" w:sz="4" w:space="0" w:color="000000"/>
              <w:bottom w:val="single" w:sz="4" w:space="0" w:color="000000"/>
            </w:tcBorders>
            <w:vAlign w:val="center"/>
          </w:tcPr>
          <w:p w:rsidR="002805F1" w:rsidRPr="001D16B2" w:rsidRDefault="002805F1" w:rsidP="007B1E3C">
            <w:pPr>
              <w:snapToGrid w:val="0"/>
              <w:jc w:val="center"/>
              <w:rPr>
                <w:b/>
                <w:bCs/>
                <w:kern w:val="20"/>
                <w:sz w:val="20"/>
                <w:szCs w:val="20"/>
              </w:rPr>
            </w:pPr>
          </w:p>
        </w:tc>
        <w:tc>
          <w:tcPr>
            <w:tcW w:w="992" w:type="dxa"/>
            <w:gridSpan w:val="2"/>
            <w:vMerge/>
            <w:tcBorders>
              <w:top w:val="single" w:sz="4" w:space="0" w:color="000000"/>
              <w:left w:val="single" w:sz="4" w:space="0" w:color="000000"/>
              <w:bottom w:val="single" w:sz="4" w:space="0" w:color="000000"/>
            </w:tcBorders>
            <w:vAlign w:val="center"/>
          </w:tcPr>
          <w:p w:rsidR="002805F1" w:rsidRPr="001D16B2" w:rsidRDefault="002805F1" w:rsidP="007B1E3C">
            <w:pPr>
              <w:snapToGrid w:val="0"/>
              <w:jc w:val="center"/>
              <w:rPr>
                <w:b/>
                <w:bCs/>
                <w:kern w:val="20"/>
                <w:sz w:val="20"/>
                <w:szCs w:val="20"/>
              </w:rPr>
            </w:pPr>
          </w:p>
        </w:tc>
        <w:tc>
          <w:tcPr>
            <w:tcW w:w="1417" w:type="dxa"/>
            <w:gridSpan w:val="2"/>
            <w:tcBorders>
              <w:top w:val="single" w:sz="4" w:space="0" w:color="000000"/>
              <w:left w:val="single" w:sz="4" w:space="0" w:color="000000"/>
              <w:bottom w:val="single" w:sz="4" w:space="0" w:color="000000"/>
            </w:tcBorders>
            <w:vAlign w:val="center"/>
          </w:tcPr>
          <w:p w:rsidR="002805F1" w:rsidRPr="001D16B2" w:rsidRDefault="002805F1" w:rsidP="0078389C">
            <w:pPr>
              <w:pStyle w:val="Antrat7"/>
              <w:numPr>
                <w:ilvl w:val="0"/>
                <w:numId w:val="0"/>
              </w:numPr>
              <w:snapToGrid w:val="0"/>
              <w:spacing w:before="0" w:after="0"/>
              <w:rPr>
                <w:rFonts w:ascii="Times New Roman" w:hAnsi="Times New Roman"/>
                <w:b/>
                <w:kern w:val="20"/>
                <w:sz w:val="20"/>
                <w:szCs w:val="20"/>
              </w:rPr>
            </w:pPr>
            <w:r>
              <w:rPr>
                <w:rFonts w:ascii="Times New Roman" w:hAnsi="Times New Roman"/>
                <w:b/>
                <w:kern w:val="20"/>
                <w:sz w:val="20"/>
                <w:szCs w:val="20"/>
              </w:rPr>
              <w:t>Finansavimo l</w:t>
            </w:r>
            <w:r w:rsidRPr="001D16B2">
              <w:rPr>
                <w:rFonts w:ascii="Times New Roman" w:hAnsi="Times New Roman"/>
                <w:b/>
                <w:kern w:val="20"/>
                <w:sz w:val="20"/>
                <w:szCs w:val="20"/>
              </w:rPr>
              <w:t>ėšos</w:t>
            </w:r>
          </w:p>
        </w:tc>
        <w:tc>
          <w:tcPr>
            <w:tcW w:w="1280" w:type="dxa"/>
            <w:tcBorders>
              <w:top w:val="single" w:sz="4" w:space="0" w:color="000000"/>
              <w:left w:val="single" w:sz="4" w:space="0" w:color="000000"/>
              <w:bottom w:val="single" w:sz="4" w:space="0" w:color="000000"/>
              <w:right w:val="single" w:sz="4" w:space="0" w:color="000000"/>
            </w:tcBorders>
            <w:vAlign w:val="center"/>
          </w:tcPr>
          <w:p w:rsidR="002805F1" w:rsidRPr="001D16B2" w:rsidRDefault="002805F1" w:rsidP="007B1E3C">
            <w:pPr>
              <w:pStyle w:val="Antrat7"/>
              <w:numPr>
                <w:ilvl w:val="0"/>
                <w:numId w:val="0"/>
              </w:numPr>
              <w:snapToGrid w:val="0"/>
              <w:spacing w:before="0" w:after="0"/>
              <w:jc w:val="center"/>
              <w:rPr>
                <w:rFonts w:ascii="Times New Roman" w:hAnsi="Times New Roman"/>
                <w:b/>
                <w:kern w:val="20"/>
                <w:sz w:val="20"/>
                <w:szCs w:val="20"/>
              </w:rPr>
            </w:pPr>
            <w:r w:rsidRPr="001D16B2">
              <w:rPr>
                <w:rFonts w:ascii="Times New Roman" w:hAnsi="Times New Roman"/>
                <w:b/>
                <w:kern w:val="20"/>
                <w:sz w:val="20"/>
                <w:szCs w:val="20"/>
              </w:rPr>
              <w:t>Nuosavo</w:t>
            </w:r>
            <w:r>
              <w:rPr>
                <w:rFonts w:ascii="Times New Roman" w:hAnsi="Times New Roman"/>
                <w:b/>
                <w:kern w:val="20"/>
                <w:sz w:val="20"/>
                <w:szCs w:val="20"/>
              </w:rPr>
              <w:t>s</w:t>
            </w:r>
            <w:r w:rsidRPr="001D16B2">
              <w:rPr>
                <w:rFonts w:ascii="Times New Roman" w:hAnsi="Times New Roman"/>
                <w:b/>
                <w:kern w:val="20"/>
                <w:sz w:val="20"/>
                <w:szCs w:val="20"/>
              </w:rPr>
              <w:t xml:space="preserve"> lėšos</w:t>
            </w:r>
          </w:p>
        </w:tc>
      </w:tr>
      <w:tr w:rsidR="002805F1" w:rsidRPr="001D16B2" w:rsidTr="0078389C">
        <w:trPr>
          <w:cantSplit/>
        </w:trPr>
        <w:tc>
          <w:tcPr>
            <w:tcW w:w="567"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kern w:val="20"/>
                <w:sz w:val="20"/>
                <w:szCs w:val="20"/>
              </w:rPr>
            </w:pPr>
          </w:p>
        </w:tc>
        <w:tc>
          <w:tcPr>
            <w:tcW w:w="4536" w:type="dxa"/>
            <w:tcBorders>
              <w:top w:val="single" w:sz="4" w:space="0" w:color="000000"/>
              <w:left w:val="single" w:sz="4" w:space="0" w:color="000000"/>
              <w:bottom w:val="single" w:sz="4" w:space="0" w:color="000000"/>
            </w:tcBorders>
          </w:tcPr>
          <w:p w:rsidR="002805F1" w:rsidRPr="001D16B2" w:rsidRDefault="002805F1" w:rsidP="00716B33">
            <w:pPr>
              <w:snapToGrid w:val="0"/>
              <w:rPr>
                <w:kern w:val="20"/>
                <w:sz w:val="20"/>
                <w:szCs w:val="20"/>
              </w:rPr>
            </w:pPr>
          </w:p>
        </w:tc>
        <w:tc>
          <w:tcPr>
            <w:tcW w:w="993"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kern w:val="20"/>
                <w:sz w:val="20"/>
                <w:szCs w:val="20"/>
              </w:rPr>
            </w:pPr>
          </w:p>
        </w:tc>
        <w:tc>
          <w:tcPr>
            <w:tcW w:w="992"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kern w:val="20"/>
                <w:sz w:val="20"/>
                <w:szCs w:val="20"/>
              </w:rPr>
            </w:pPr>
          </w:p>
        </w:tc>
        <w:tc>
          <w:tcPr>
            <w:tcW w:w="1417"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kern w:val="20"/>
                <w:sz w:val="20"/>
                <w:szCs w:val="20"/>
              </w:rPr>
            </w:pPr>
          </w:p>
        </w:tc>
        <w:tc>
          <w:tcPr>
            <w:tcW w:w="1280" w:type="dxa"/>
            <w:tcBorders>
              <w:top w:val="single" w:sz="4" w:space="0" w:color="000000"/>
              <w:left w:val="single" w:sz="4" w:space="0" w:color="000000"/>
              <w:bottom w:val="single" w:sz="4" w:space="0" w:color="000000"/>
              <w:right w:val="single" w:sz="4" w:space="0" w:color="000000"/>
            </w:tcBorders>
          </w:tcPr>
          <w:p w:rsidR="002805F1" w:rsidRPr="001D16B2" w:rsidRDefault="002805F1" w:rsidP="007B1E3C">
            <w:pPr>
              <w:snapToGrid w:val="0"/>
              <w:jc w:val="center"/>
              <w:rPr>
                <w:kern w:val="20"/>
                <w:sz w:val="20"/>
                <w:szCs w:val="20"/>
              </w:rPr>
            </w:pPr>
          </w:p>
        </w:tc>
      </w:tr>
      <w:tr w:rsidR="002805F1" w:rsidRPr="001D16B2" w:rsidTr="0078389C">
        <w:trPr>
          <w:cantSplit/>
        </w:trPr>
        <w:tc>
          <w:tcPr>
            <w:tcW w:w="567"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kern w:val="20"/>
                <w:sz w:val="20"/>
                <w:szCs w:val="20"/>
              </w:rPr>
            </w:pPr>
          </w:p>
        </w:tc>
        <w:tc>
          <w:tcPr>
            <w:tcW w:w="4536" w:type="dxa"/>
            <w:tcBorders>
              <w:top w:val="single" w:sz="4" w:space="0" w:color="000000"/>
              <w:left w:val="single" w:sz="4" w:space="0" w:color="000000"/>
              <w:bottom w:val="single" w:sz="4" w:space="0" w:color="000000"/>
            </w:tcBorders>
          </w:tcPr>
          <w:p w:rsidR="002805F1" w:rsidRPr="001D16B2" w:rsidRDefault="002805F1" w:rsidP="007B1E3C">
            <w:pPr>
              <w:snapToGrid w:val="0"/>
              <w:rPr>
                <w:kern w:val="20"/>
                <w:sz w:val="20"/>
                <w:szCs w:val="20"/>
              </w:rPr>
            </w:pPr>
          </w:p>
        </w:tc>
        <w:tc>
          <w:tcPr>
            <w:tcW w:w="993"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kern w:val="20"/>
                <w:sz w:val="20"/>
                <w:szCs w:val="20"/>
              </w:rPr>
            </w:pPr>
          </w:p>
        </w:tc>
        <w:tc>
          <w:tcPr>
            <w:tcW w:w="992"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kern w:val="20"/>
                <w:sz w:val="20"/>
                <w:szCs w:val="20"/>
              </w:rPr>
            </w:pPr>
          </w:p>
        </w:tc>
        <w:tc>
          <w:tcPr>
            <w:tcW w:w="1417"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kern w:val="20"/>
                <w:sz w:val="20"/>
                <w:szCs w:val="20"/>
              </w:rPr>
            </w:pPr>
          </w:p>
        </w:tc>
        <w:tc>
          <w:tcPr>
            <w:tcW w:w="1280" w:type="dxa"/>
            <w:tcBorders>
              <w:top w:val="single" w:sz="4" w:space="0" w:color="000000"/>
              <w:left w:val="single" w:sz="4" w:space="0" w:color="000000"/>
              <w:bottom w:val="single" w:sz="4" w:space="0" w:color="000000"/>
              <w:right w:val="single" w:sz="4" w:space="0" w:color="000000"/>
            </w:tcBorders>
          </w:tcPr>
          <w:p w:rsidR="002805F1" w:rsidRPr="001D16B2" w:rsidRDefault="002805F1" w:rsidP="007B1E3C">
            <w:pPr>
              <w:snapToGrid w:val="0"/>
              <w:jc w:val="center"/>
              <w:rPr>
                <w:kern w:val="20"/>
                <w:sz w:val="20"/>
                <w:szCs w:val="20"/>
              </w:rPr>
            </w:pPr>
          </w:p>
        </w:tc>
      </w:tr>
      <w:tr w:rsidR="002805F1" w:rsidRPr="001D16B2" w:rsidTr="007B1E3C">
        <w:trPr>
          <w:cantSplit/>
          <w:trHeight w:val="414"/>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rPr>
                <w:kern w:val="22"/>
              </w:rPr>
            </w:pPr>
            <w:r w:rsidRPr="001D16B2">
              <w:rPr>
                <w:b/>
                <w:bCs/>
                <w:kern w:val="22"/>
                <w:sz w:val="22"/>
                <w:szCs w:val="22"/>
              </w:rPr>
              <w:lastRenderedPageBreak/>
              <w:t xml:space="preserve">11. Projekto tęstinumas </w:t>
            </w:r>
            <w:r w:rsidRPr="001D16B2">
              <w:rPr>
                <w:kern w:val="22"/>
                <w:sz w:val="22"/>
                <w:szCs w:val="22"/>
              </w:rPr>
              <w:t>(aprašyti ar numatoma tęsti šį projektą ateityje, kaip ir kada tai numatoma daryti)</w:t>
            </w:r>
          </w:p>
          <w:p w:rsidR="002805F1" w:rsidRPr="001D16B2" w:rsidRDefault="002805F1" w:rsidP="00716B33">
            <w:pPr>
              <w:rPr>
                <w:kern w:val="22"/>
              </w:rPr>
            </w:pPr>
          </w:p>
        </w:tc>
      </w:tr>
      <w:tr w:rsidR="002805F1" w:rsidRPr="001D16B2" w:rsidTr="007B1E3C">
        <w:trPr>
          <w:cantSplit/>
          <w:trHeight w:val="722"/>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rPr>
                <w:bCs/>
                <w:kern w:val="22"/>
              </w:rPr>
            </w:pPr>
            <w:r w:rsidRPr="001D16B2">
              <w:rPr>
                <w:b/>
                <w:bCs/>
                <w:kern w:val="22"/>
                <w:sz w:val="22"/>
                <w:szCs w:val="22"/>
              </w:rPr>
              <w:t>12. Projekto sąmata</w:t>
            </w:r>
            <w:r w:rsidRPr="001D16B2">
              <w:rPr>
                <w:bCs/>
                <w:kern w:val="22"/>
                <w:sz w:val="22"/>
                <w:szCs w:val="22"/>
              </w:rPr>
              <w:t xml:space="preserve"> (nurodyti tik tokias išlaidas, kurias galėsite pagrįsti finansiniais dokumentais, išrašytais organizacijos, teikiančios paraišką, vardu)</w:t>
            </w:r>
          </w:p>
          <w:p w:rsidR="002805F1" w:rsidRPr="001D16B2" w:rsidRDefault="002805F1" w:rsidP="00716B33">
            <w:pPr>
              <w:rPr>
                <w:bCs/>
                <w:kern w:val="22"/>
              </w:rPr>
            </w:pPr>
          </w:p>
        </w:tc>
      </w:tr>
      <w:tr w:rsidR="002805F1" w:rsidRPr="001D16B2" w:rsidTr="000F02E9">
        <w:tc>
          <w:tcPr>
            <w:tcW w:w="540" w:type="dxa"/>
            <w:tcBorders>
              <w:top w:val="single" w:sz="4" w:space="0" w:color="000000"/>
              <w:left w:val="single" w:sz="4" w:space="0" w:color="000000"/>
              <w:bottom w:val="single" w:sz="4" w:space="0" w:color="000000"/>
            </w:tcBorders>
            <w:vAlign w:val="center"/>
          </w:tcPr>
          <w:p w:rsidR="002805F1" w:rsidRPr="001D16B2" w:rsidRDefault="002805F1" w:rsidP="009327C8">
            <w:pPr>
              <w:pStyle w:val="Literatrossraoantrat"/>
              <w:suppressAutoHyphens w:val="0"/>
              <w:snapToGrid w:val="0"/>
              <w:jc w:val="center"/>
              <w:rPr>
                <w:rFonts w:ascii="Times New Roman" w:hAnsi="Times New Roman" w:cs="Times New Roman"/>
                <w:b/>
                <w:bCs/>
                <w:kern w:val="20"/>
                <w:lang w:val="lt-LT"/>
              </w:rPr>
            </w:pPr>
            <w:r w:rsidRPr="001D16B2">
              <w:rPr>
                <w:rFonts w:ascii="Times New Roman" w:hAnsi="Times New Roman" w:cs="Times New Roman"/>
                <w:b/>
                <w:bCs/>
                <w:kern w:val="20"/>
                <w:lang w:val="lt-LT"/>
              </w:rPr>
              <w:t>Eil. Nr.</w:t>
            </w:r>
          </w:p>
        </w:tc>
        <w:tc>
          <w:tcPr>
            <w:tcW w:w="4705" w:type="dxa"/>
            <w:gridSpan w:val="3"/>
            <w:tcBorders>
              <w:top w:val="single" w:sz="4" w:space="0" w:color="000000"/>
              <w:left w:val="single" w:sz="4" w:space="0" w:color="000000"/>
              <w:bottom w:val="single" w:sz="4" w:space="0" w:color="000000"/>
            </w:tcBorders>
            <w:vAlign w:val="center"/>
          </w:tcPr>
          <w:p w:rsidR="002805F1" w:rsidRPr="001D16B2" w:rsidRDefault="002805F1" w:rsidP="009327C8">
            <w:pPr>
              <w:pStyle w:val="Antrat4"/>
              <w:numPr>
                <w:ilvl w:val="0"/>
                <w:numId w:val="0"/>
              </w:numPr>
              <w:snapToGrid w:val="0"/>
              <w:spacing w:before="0" w:after="0"/>
              <w:jc w:val="center"/>
              <w:rPr>
                <w:rFonts w:ascii="Times New Roman" w:hAnsi="Times New Roman"/>
                <w:kern w:val="20"/>
                <w:sz w:val="20"/>
                <w:szCs w:val="20"/>
              </w:rPr>
            </w:pPr>
            <w:r w:rsidRPr="001D16B2">
              <w:rPr>
                <w:rFonts w:ascii="Times New Roman" w:hAnsi="Times New Roman"/>
                <w:kern w:val="20"/>
                <w:sz w:val="20"/>
                <w:szCs w:val="20"/>
              </w:rPr>
              <w:t>Išlaidų paskirtis</w:t>
            </w:r>
          </w:p>
        </w:tc>
        <w:tc>
          <w:tcPr>
            <w:tcW w:w="1559" w:type="dxa"/>
            <w:gridSpan w:val="2"/>
            <w:tcBorders>
              <w:top w:val="single" w:sz="4" w:space="0" w:color="000000"/>
              <w:left w:val="single" w:sz="4" w:space="0" w:color="000000"/>
              <w:bottom w:val="single" w:sz="4" w:space="0" w:color="000000"/>
            </w:tcBorders>
            <w:vAlign w:val="center"/>
          </w:tcPr>
          <w:p w:rsidR="002805F1" w:rsidRPr="001D16B2" w:rsidRDefault="002805F1" w:rsidP="009327C8">
            <w:pPr>
              <w:pStyle w:val="Antrat6"/>
              <w:numPr>
                <w:ilvl w:val="0"/>
                <w:numId w:val="0"/>
              </w:numPr>
              <w:snapToGrid w:val="0"/>
              <w:spacing w:before="0" w:after="0"/>
              <w:jc w:val="center"/>
              <w:rPr>
                <w:rFonts w:ascii="Times New Roman" w:hAnsi="Times New Roman"/>
                <w:kern w:val="20"/>
                <w:sz w:val="20"/>
                <w:szCs w:val="20"/>
              </w:rPr>
            </w:pPr>
            <w:r>
              <w:rPr>
                <w:rFonts w:ascii="Times New Roman" w:hAnsi="Times New Roman"/>
                <w:kern w:val="20"/>
                <w:sz w:val="20"/>
                <w:szCs w:val="20"/>
              </w:rPr>
              <w:t>Finansavimo l</w:t>
            </w:r>
            <w:r w:rsidRPr="001D16B2">
              <w:rPr>
                <w:rFonts w:ascii="Times New Roman" w:hAnsi="Times New Roman"/>
                <w:kern w:val="20"/>
                <w:sz w:val="20"/>
                <w:szCs w:val="20"/>
              </w:rPr>
              <w:t>ėšos</w:t>
            </w:r>
            <w:r>
              <w:rPr>
                <w:rFonts w:ascii="Times New Roman" w:hAnsi="Times New Roman"/>
                <w:kern w:val="20"/>
                <w:sz w:val="20"/>
                <w:szCs w:val="20"/>
              </w:rPr>
              <w:t xml:space="preserve"> (Eur)</w:t>
            </w:r>
          </w:p>
        </w:tc>
        <w:tc>
          <w:tcPr>
            <w:tcW w:w="1560" w:type="dxa"/>
            <w:gridSpan w:val="2"/>
            <w:tcBorders>
              <w:top w:val="single" w:sz="4" w:space="0" w:color="000000"/>
              <w:left w:val="single" w:sz="4" w:space="0" w:color="000000"/>
              <w:bottom w:val="single" w:sz="4" w:space="0" w:color="000000"/>
            </w:tcBorders>
            <w:vAlign w:val="center"/>
          </w:tcPr>
          <w:p w:rsidR="002805F1" w:rsidRPr="001D16B2" w:rsidRDefault="002805F1" w:rsidP="009327C8">
            <w:pPr>
              <w:snapToGrid w:val="0"/>
              <w:jc w:val="center"/>
              <w:rPr>
                <w:b/>
                <w:bCs/>
                <w:kern w:val="20"/>
                <w:sz w:val="20"/>
                <w:szCs w:val="20"/>
              </w:rPr>
            </w:pPr>
            <w:r>
              <w:rPr>
                <w:b/>
                <w:bCs/>
                <w:kern w:val="20"/>
                <w:sz w:val="20"/>
                <w:szCs w:val="20"/>
              </w:rPr>
              <w:t>Nuosavos lėšos (Eur)</w:t>
            </w:r>
          </w:p>
        </w:tc>
        <w:tc>
          <w:tcPr>
            <w:tcW w:w="1421" w:type="dxa"/>
            <w:gridSpan w:val="2"/>
            <w:tcBorders>
              <w:top w:val="single" w:sz="4" w:space="0" w:color="000000"/>
              <w:left w:val="single" w:sz="4" w:space="0" w:color="000000"/>
              <w:bottom w:val="single" w:sz="4" w:space="0" w:color="000000"/>
              <w:right w:val="single" w:sz="4" w:space="0" w:color="000000"/>
            </w:tcBorders>
            <w:vAlign w:val="center"/>
          </w:tcPr>
          <w:p w:rsidR="002805F1" w:rsidRPr="001D16B2" w:rsidRDefault="002805F1" w:rsidP="009327C8">
            <w:pPr>
              <w:snapToGrid w:val="0"/>
              <w:jc w:val="center"/>
              <w:rPr>
                <w:b/>
                <w:bCs/>
                <w:kern w:val="20"/>
                <w:sz w:val="20"/>
                <w:szCs w:val="20"/>
              </w:rPr>
            </w:pPr>
            <w:r w:rsidRPr="001D16B2">
              <w:rPr>
                <w:b/>
                <w:bCs/>
                <w:kern w:val="20"/>
                <w:sz w:val="20"/>
                <w:szCs w:val="20"/>
              </w:rPr>
              <w:t>Iš viso lėšų (Eur)</w:t>
            </w:r>
          </w:p>
        </w:tc>
      </w:tr>
      <w:tr w:rsidR="002805F1" w:rsidRPr="001D16B2" w:rsidTr="000F02E9">
        <w:tc>
          <w:tcPr>
            <w:tcW w:w="540" w:type="dxa"/>
            <w:tcBorders>
              <w:top w:val="single" w:sz="4" w:space="0" w:color="000000"/>
              <w:left w:val="single" w:sz="4" w:space="0" w:color="000000"/>
              <w:bottom w:val="single" w:sz="4" w:space="0" w:color="000000"/>
            </w:tcBorders>
          </w:tcPr>
          <w:p w:rsidR="002805F1" w:rsidRPr="001D16B2" w:rsidRDefault="002805F1" w:rsidP="00716B33">
            <w:pPr>
              <w:snapToGrid w:val="0"/>
              <w:rPr>
                <w:bCs/>
                <w:kern w:val="20"/>
                <w:sz w:val="20"/>
                <w:szCs w:val="20"/>
              </w:rPr>
            </w:pPr>
          </w:p>
        </w:tc>
        <w:tc>
          <w:tcPr>
            <w:tcW w:w="4705" w:type="dxa"/>
            <w:gridSpan w:val="3"/>
            <w:tcBorders>
              <w:top w:val="single" w:sz="4" w:space="0" w:color="000000"/>
              <w:left w:val="single" w:sz="4" w:space="0" w:color="000000"/>
              <w:bottom w:val="single" w:sz="4" w:space="0" w:color="000000"/>
            </w:tcBorders>
          </w:tcPr>
          <w:p w:rsidR="002805F1" w:rsidRPr="001D16B2" w:rsidRDefault="002805F1" w:rsidP="00716B33">
            <w:pPr>
              <w:snapToGrid w:val="0"/>
              <w:rPr>
                <w:kern w:val="20"/>
                <w:sz w:val="20"/>
                <w:szCs w:val="20"/>
              </w:rPr>
            </w:pPr>
          </w:p>
        </w:tc>
        <w:tc>
          <w:tcPr>
            <w:tcW w:w="1559"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bCs/>
                <w:kern w:val="20"/>
                <w:sz w:val="20"/>
                <w:szCs w:val="20"/>
              </w:rPr>
            </w:pPr>
          </w:p>
        </w:tc>
        <w:tc>
          <w:tcPr>
            <w:tcW w:w="1560"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bCs/>
                <w:kern w:val="20"/>
                <w:sz w:val="20"/>
                <w:szCs w:val="20"/>
              </w:rPr>
            </w:pPr>
          </w:p>
        </w:tc>
        <w:tc>
          <w:tcPr>
            <w:tcW w:w="1421" w:type="dxa"/>
            <w:gridSpan w:val="2"/>
            <w:tcBorders>
              <w:top w:val="single" w:sz="4" w:space="0" w:color="000000"/>
              <w:left w:val="single" w:sz="4" w:space="0" w:color="000000"/>
              <w:bottom w:val="single" w:sz="4" w:space="0" w:color="000000"/>
              <w:right w:val="single" w:sz="4" w:space="0" w:color="000000"/>
            </w:tcBorders>
          </w:tcPr>
          <w:p w:rsidR="002805F1" w:rsidRPr="001D16B2" w:rsidRDefault="002805F1" w:rsidP="007B1E3C">
            <w:pPr>
              <w:snapToGrid w:val="0"/>
              <w:jc w:val="center"/>
              <w:rPr>
                <w:bCs/>
                <w:kern w:val="20"/>
                <w:sz w:val="20"/>
                <w:szCs w:val="20"/>
              </w:rPr>
            </w:pPr>
          </w:p>
        </w:tc>
      </w:tr>
      <w:tr w:rsidR="002805F1" w:rsidRPr="001D16B2" w:rsidTr="000F02E9">
        <w:tc>
          <w:tcPr>
            <w:tcW w:w="540" w:type="dxa"/>
            <w:tcBorders>
              <w:top w:val="single" w:sz="4" w:space="0" w:color="000000"/>
              <w:left w:val="single" w:sz="4" w:space="0" w:color="000000"/>
              <w:bottom w:val="single" w:sz="4" w:space="0" w:color="000000"/>
            </w:tcBorders>
          </w:tcPr>
          <w:p w:rsidR="002805F1" w:rsidRPr="001D16B2" w:rsidRDefault="002805F1" w:rsidP="00716B33">
            <w:pPr>
              <w:snapToGrid w:val="0"/>
              <w:rPr>
                <w:bCs/>
                <w:kern w:val="20"/>
                <w:sz w:val="20"/>
                <w:szCs w:val="20"/>
              </w:rPr>
            </w:pPr>
          </w:p>
        </w:tc>
        <w:tc>
          <w:tcPr>
            <w:tcW w:w="4705" w:type="dxa"/>
            <w:gridSpan w:val="3"/>
            <w:tcBorders>
              <w:top w:val="single" w:sz="4" w:space="0" w:color="000000"/>
              <w:left w:val="single" w:sz="4" w:space="0" w:color="000000"/>
              <w:bottom w:val="single" w:sz="4" w:space="0" w:color="000000"/>
            </w:tcBorders>
          </w:tcPr>
          <w:p w:rsidR="002805F1" w:rsidRPr="001D16B2" w:rsidRDefault="002805F1" w:rsidP="00716B33">
            <w:pPr>
              <w:snapToGrid w:val="0"/>
              <w:rPr>
                <w:kern w:val="20"/>
                <w:sz w:val="20"/>
                <w:szCs w:val="20"/>
              </w:rPr>
            </w:pPr>
          </w:p>
        </w:tc>
        <w:tc>
          <w:tcPr>
            <w:tcW w:w="1559"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bCs/>
                <w:kern w:val="20"/>
                <w:sz w:val="20"/>
                <w:szCs w:val="20"/>
              </w:rPr>
            </w:pPr>
          </w:p>
        </w:tc>
        <w:tc>
          <w:tcPr>
            <w:tcW w:w="1560"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bCs/>
                <w:kern w:val="20"/>
                <w:sz w:val="20"/>
                <w:szCs w:val="20"/>
              </w:rPr>
            </w:pPr>
          </w:p>
        </w:tc>
        <w:tc>
          <w:tcPr>
            <w:tcW w:w="1421" w:type="dxa"/>
            <w:gridSpan w:val="2"/>
            <w:tcBorders>
              <w:top w:val="single" w:sz="4" w:space="0" w:color="000000"/>
              <w:left w:val="single" w:sz="4" w:space="0" w:color="000000"/>
              <w:bottom w:val="single" w:sz="4" w:space="0" w:color="000000"/>
              <w:right w:val="single" w:sz="4" w:space="0" w:color="000000"/>
            </w:tcBorders>
          </w:tcPr>
          <w:p w:rsidR="002805F1" w:rsidRPr="001D16B2" w:rsidRDefault="002805F1" w:rsidP="007B1E3C">
            <w:pPr>
              <w:snapToGrid w:val="0"/>
              <w:jc w:val="center"/>
              <w:rPr>
                <w:bCs/>
                <w:kern w:val="20"/>
                <w:sz w:val="20"/>
                <w:szCs w:val="20"/>
              </w:rPr>
            </w:pPr>
          </w:p>
        </w:tc>
      </w:tr>
      <w:tr w:rsidR="002805F1" w:rsidRPr="001D16B2" w:rsidTr="000F02E9">
        <w:tc>
          <w:tcPr>
            <w:tcW w:w="540" w:type="dxa"/>
            <w:tcBorders>
              <w:top w:val="single" w:sz="4" w:space="0" w:color="000000"/>
              <w:left w:val="single" w:sz="4" w:space="0" w:color="000000"/>
              <w:bottom w:val="single" w:sz="4" w:space="0" w:color="000000"/>
            </w:tcBorders>
          </w:tcPr>
          <w:p w:rsidR="002805F1" w:rsidRPr="001D16B2" w:rsidRDefault="002805F1" w:rsidP="00716B33">
            <w:pPr>
              <w:snapToGrid w:val="0"/>
              <w:rPr>
                <w:bCs/>
                <w:kern w:val="20"/>
                <w:sz w:val="20"/>
                <w:szCs w:val="20"/>
              </w:rPr>
            </w:pPr>
          </w:p>
        </w:tc>
        <w:tc>
          <w:tcPr>
            <w:tcW w:w="4705" w:type="dxa"/>
            <w:gridSpan w:val="3"/>
            <w:tcBorders>
              <w:top w:val="single" w:sz="4" w:space="0" w:color="000000"/>
              <w:left w:val="single" w:sz="4" w:space="0" w:color="000000"/>
              <w:bottom w:val="single" w:sz="4" w:space="0" w:color="000000"/>
            </w:tcBorders>
          </w:tcPr>
          <w:p w:rsidR="002805F1" w:rsidRPr="001D16B2" w:rsidRDefault="002805F1" w:rsidP="00716B33">
            <w:pPr>
              <w:snapToGrid w:val="0"/>
              <w:rPr>
                <w:kern w:val="20"/>
                <w:sz w:val="20"/>
                <w:szCs w:val="20"/>
              </w:rPr>
            </w:pPr>
          </w:p>
        </w:tc>
        <w:tc>
          <w:tcPr>
            <w:tcW w:w="1559"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bCs/>
                <w:kern w:val="20"/>
                <w:sz w:val="20"/>
                <w:szCs w:val="20"/>
              </w:rPr>
            </w:pPr>
          </w:p>
        </w:tc>
        <w:tc>
          <w:tcPr>
            <w:tcW w:w="1560"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bCs/>
                <w:kern w:val="20"/>
                <w:sz w:val="20"/>
                <w:szCs w:val="20"/>
              </w:rPr>
            </w:pPr>
          </w:p>
        </w:tc>
        <w:tc>
          <w:tcPr>
            <w:tcW w:w="1421" w:type="dxa"/>
            <w:gridSpan w:val="2"/>
            <w:tcBorders>
              <w:top w:val="single" w:sz="4" w:space="0" w:color="000000"/>
              <w:left w:val="single" w:sz="4" w:space="0" w:color="000000"/>
              <w:bottom w:val="single" w:sz="4" w:space="0" w:color="000000"/>
              <w:right w:val="single" w:sz="4" w:space="0" w:color="000000"/>
            </w:tcBorders>
          </w:tcPr>
          <w:p w:rsidR="002805F1" w:rsidRPr="001D16B2" w:rsidRDefault="002805F1" w:rsidP="007B1E3C">
            <w:pPr>
              <w:snapToGrid w:val="0"/>
              <w:jc w:val="center"/>
              <w:rPr>
                <w:bCs/>
                <w:kern w:val="20"/>
                <w:sz w:val="20"/>
                <w:szCs w:val="20"/>
              </w:rPr>
            </w:pPr>
          </w:p>
        </w:tc>
      </w:tr>
      <w:tr w:rsidR="002805F1" w:rsidRPr="001D16B2" w:rsidTr="000F02E9">
        <w:tc>
          <w:tcPr>
            <w:tcW w:w="5245" w:type="dxa"/>
            <w:gridSpan w:val="4"/>
            <w:tcBorders>
              <w:top w:val="single" w:sz="4" w:space="0" w:color="000000"/>
              <w:left w:val="single" w:sz="4" w:space="0" w:color="000000"/>
              <w:bottom w:val="single" w:sz="4" w:space="0" w:color="000000"/>
            </w:tcBorders>
          </w:tcPr>
          <w:p w:rsidR="002805F1" w:rsidRPr="001D16B2" w:rsidRDefault="002805F1" w:rsidP="00716B33">
            <w:pPr>
              <w:pStyle w:val="Pagrindinistekstas"/>
              <w:snapToGrid w:val="0"/>
              <w:jc w:val="right"/>
              <w:rPr>
                <w:b/>
                <w:bCs/>
                <w:kern w:val="20"/>
                <w:sz w:val="20"/>
                <w:szCs w:val="20"/>
              </w:rPr>
            </w:pPr>
            <w:r w:rsidRPr="001D16B2">
              <w:rPr>
                <w:b/>
                <w:bCs/>
                <w:kern w:val="20"/>
                <w:sz w:val="20"/>
                <w:szCs w:val="20"/>
              </w:rPr>
              <w:t>Iš viso</w:t>
            </w:r>
          </w:p>
        </w:tc>
        <w:tc>
          <w:tcPr>
            <w:tcW w:w="1559"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b/>
                <w:bCs/>
                <w:kern w:val="20"/>
                <w:sz w:val="20"/>
                <w:szCs w:val="20"/>
              </w:rPr>
            </w:pPr>
          </w:p>
        </w:tc>
        <w:tc>
          <w:tcPr>
            <w:tcW w:w="1560" w:type="dxa"/>
            <w:gridSpan w:val="2"/>
            <w:tcBorders>
              <w:top w:val="single" w:sz="4" w:space="0" w:color="000000"/>
              <w:left w:val="single" w:sz="4" w:space="0" w:color="000000"/>
              <w:bottom w:val="single" w:sz="4" w:space="0" w:color="000000"/>
            </w:tcBorders>
          </w:tcPr>
          <w:p w:rsidR="002805F1" w:rsidRPr="001D16B2" w:rsidRDefault="002805F1" w:rsidP="007B1E3C">
            <w:pPr>
              <w:snapToGrid w:val="0"/>
              <w:jc w:val="center"/>
              <w:rPr>
                <w:b/>
                <w:bCs/>
                <w:kern w:val="20"/>
                <w:sz w:val="20"/>
                <w:szCs w:val="20"/>
              </w:rPr>
            </w:pPr>
          </w:p>
        </w:tc>
        <w:tc>
          <w:tcPr>
            <w:tcW w:w="1421" w:type="dxa"/>
            <w:gridSpan w:val="2"/>
            <w:tcBorders>
              <w:top w:val="single" w:sz="4" w:space="0" w:color="000000"/>
              <w:left w:val="single" w:sz="4" w:space="0" w:color="000000"/>
              <w:bottom w:val="single" w:sz="4" w:space="0" w:color="000000"/>
              <w:right w:val="single" w:sz="4" w:space="0" w:color="000000"/>
            </w:tcBorders>
          </w:tcPr>
          <w:p w:rsidR="002805F1" w:rsidRPr="001D16B2" w:rsidRDefault="002805F1" w:rsidP="007B1E3C">
            <w:pPr>
              <w:snapToGrid w:val="0"/>
              <w:jc w:val="center"/>
              <w:rPr>
                <w:b/>
                <w:bCs/>
                <w:kern w:val="20"/>
                <w:sz w:val="20"/>
                <w:szCs w:val="20"/>
              </w:rPr>
            </w:pPr>
          </w:p>
        </w:tc>
      </w:tr>
      <w:tr w:rsidR="002805F1" w:rsidRPr="001D16B2" w:rsidTr="00FA1ECF">
        <w:trPr>
          <w:cantSplit/>
        </w:trPr>
        <w:tc>
          <w:tcPr>
            <w:tcW w:w="9785" w:type="dxa"/>
            <w:gridSpan w:val="10"/>
            <w:tcBorders>
              <w:top w:val="single" w:sz="4" w:space="0" w:color="000000"/>
              <w:left w:val="single" w:sz="4" w:space="0" w:color="000000"/>
              <w:bottom w:val="single" w:sz="4" w:space="0" w:color="000000"/>
              <w:right w:val="single" w:sz="4" w:space="0" w:color="000000"/>
            </w:tcBorders>
          </w:tcPr>
          <w:p w:rsidR="002805F1" w:rsidRPr="001D16B2" w:rsidRDefault="002805F1" w:rsidP="00716B33">
            <w:pPr>
              <w:snapToGrid w:val="0"/>
              <w:rPr>
                <w:kern w:val="22"/>
              </w:rPr>
            </w:pPr>
            <w:r w:rsidRPr="001D16B2">
              <w:rPr>
                <w:b/>
                <w:bCs/>
                <w:kern w:val="22"/>
                <w:sz w:val="22"/>
                <w:szCs w:val="22"/>
              </w:rPr>
              <w:t xml:space="preserve">13. Pareiškėjo ir partnerių nefinansinis indėlis </w:t>
            </w:r>
            <w:r w:rsidRPr="001D16B2">
              <w:rPr>
                <w:kern w:val="22"/>
                <w:sz w:val="22"/>
                <w:szCs w:val="22"/>
              </w:rPr>
              <w:t>( naudojama įranga, priemonės, projekto įgyvendinimui naudojamos turimos patalpos, kiti ištekliai)</w:t>
            </w:r>
          </w:p>
          <w:p w:rsidR="002805F1" w:rsidRPr="001D16B2" w:rsidRDefault="002805F1" w:rsidP="00716B33">
            <w:pPr>
              <w:rPr>
                <w:kern w:val="22"/>
              </w:rPr>
            </w:pPr>
          </w:p>
        </w:tc>
      </w:tr>
    </w:tbl>
    <w:p w:rsidR="002805F1" w:rsidRPr="001D16B2" w:rsidRDefault="002805F1" w:rsidP="00A85C90">
      <w:pPr>
        <w:jc w:val="both"/>
        <w:rPr>
          <w:iCs/>
          <w:kern w:val="24"/>
        </w:rPr>
      </w:pPr>
    </w:p>
    <w:p w:rsidR="002805F1" w:rsidRPr="002B0322" w:rsidRDefault="002805F1" w:rsidP="00931E29">
      <w:pPr>
        <w:jc w:val="both"/>
      </w:pPr>
      <w:r w:rsidRPr="002B0322">
        <w:rPr>
          <w:b/>
        </w:rPr>
        <w:t>Priedai:</w:t>
      </w:r>
    </w:p>
    <w:p w:rsidR="002805F1" w:rsidRPr="002B0322" w:rsidRDefault="002805F1" w:rsidP="009F506A">
      <w:r w:rsidRPr="002B0322">
        <w:t>1. Projekto teikėjo registravimo pažymėjimo kopija arba VĮ Registrų centro išrašas.</w:t>
      </w:r>
    </w:p>
    <w:p w:rsidR="002805F1" w:rsidRDefault="002805F1" w:rsidP="009F506A">
      <w:r w:rsidRPr="002B0322">
        <w:t>2. Vykdytoj</w:t>
      </w:r>
      <w:r>
        <w:t>o (-ų)</w:t>
      </w:r>
      <w:r w:rsidRPr="002B0322">
        <w:t xml:space="preserve"> CV (gyvenimo aprašyma</w:t>
      </w:r>
      <w:r>
        <w:t>s (-ai)</w:t>
      </w:r>
      <w:r w:rsidRPr="002B0322">
        <w:t>).</w:t>
      </w:r>
    </w:p>
    <w:p w:rsidR="002805F1" w:rsidRPr="002B0322" w:rsidRDefault="002805F1" w:rsidP="009F506A">
      <w:r>
        <w:t>3. Įgaliojimas veikti organizacijos vardu (jei yra).</w:t>
      </w:r>
    </w:p>
    <w:p w:rsidR="002805F1" w:rsidRPr="00A451C1" w:rsidRDefault="002805F1" w:rsidP="009F506A">
      <w:r>
        <w:t xml:space="preserve">5. </w:t>
      </w:r>
      <w:r>
        <w:rPr>
          <w:kern w:val="24"/>
        </w:rPr>
        <w:t xml:space="preserve">Informacija dėl viešųjų ir privačiųjų interesų derinimo </w:t>
      </w:r>
      <w:r w:rsidRPr="00A451C1">
        <w:rPr>
          <w:kern w:val="24"/>
        </w:rPr>
        <w:t>(</w:t>
      </w:r>
      <w:r w:rsidRPr="00A451C1">
        <w:t xml:space="preserve">Visagino savivaldybės </w:t>
      </w:r>
      <w:r>
        <w:t>Nusikaltimų prevencijos ir kontrolės</w:t>
      </w:r>
      <w:r w:rsidRPr="00A451C1">
        <w:t xml:space="preserve"> </w:t>
      </w:r>
      <w:r w:rsidRPr="00A451C1">
        <w:rPr>
          <w:bCs/>
        </w:rPr>
        <w:t>projektų finansavimo konkurso paraiškos 1 priedas</w:t>
      </w:r>
      <w:r>
        <w:rPr>
          <w:bCs/>
        </w:rPr>
        <w:t>).</w:t>
      </w:r>
    </w:p>
    <w:p w:rsidR="002805F1" w:rsidRDefault="002805F1" w:rsidP="009F506A"/>
    <w:p w:rsidR="002805F1" w:rsidRDefault="002805F1" w:rsidP="007B1E3C">
      <w:pPr>
        <w:jc w:val="both"/>
        <w:rPr>
          <w:kern w:val="24"/>
        </w:rPr>
      </w:pPr>
    </w:p>
    <w:p w:rsidR="002805F1" w:rsidRDefault="002805F1" w:rsidP="007B1E3C">
      <w:pPr>
        <w:jc w:val="both"/>
        <w:rPr>
          <w:kern w:val="24"/>
        </w:rPr>
      </w:pPr>
    </w:p>
    <w:tbl>
      <w:tblPr>
        <w:tblW w:w="0" w:type="auto"/>
        <w:tblInd w:w="108" w:type="dxa"/>
        <w:tblLook w:val="01E0" w:firstRow="1" w:lastRow="1" w:firstColumn="1" w:lastColumn="1" w:noHBand="0" w:noVBand="0"/>
      </w:tblPr>
      <w:tblGrid>
        <w:gridCol w:w="3178"/>
        <w:gridCol w:w="702"/>
        <w:gridCol w:w="2289"/>
        <w:gridCol w:w="875"/>
        <w:gridCol w:w="2486"/>
      </w:tblGrid>
      <w:tr w:rsidR="002805F1" w:rsidRPr="002B0322" w:rsidTr="00C408FE">
        <w:tc>
          <w:tcPr>
            <w:tcW w:w="3240" w:type="dxa"/>
          </w:tcPr>
          <w:p w:rsidR="002805F1" w:rsidRPr="002B0322" w:rsidRDefault="002805F1" w:rsidP="00C408FE">
            <w:pPr>
              <w:jc w:val="both"/>
            </w:pPr>
            <w:r>
              <w:t>Organizacijos vadovas</w:t>
            </w:r>
          </w:p>
        </w:tc>
        <w:tc>
          <w:tcPr>
            <w:tcW w:w="720" w:type="dxa"/>
          </w:tcPr>
          <w:p w:rsidR="002805F1" w:rsidRPr="002B0322" w:rsidRDefault="002805F1" w:rsidP="00C408FE"/>
        </w:tc>
        <w:tc>
          <w:tcPr>
            <w:tcW w:w="2340" w:type="dxa"/>
            <w:tcBorders>
              <w:bottom w:val="single" w:sz="4" w:space="0" w:color="auto"/>
            </w:tcBorders>
          </w:tcPr>
          <w:p w:rsidR="002805F1" w:rsidRPr="002B0322" w:rsidRDefault="002805F1" w:rsidP="00C408FE"/>
        </w:tc>
        <w:tc>
          <w:tcPr>
            <w:tcW w:w="900" w:type="dxa"/>
          </w:tcPr>
          <w:p w:rsidR="002805F1" w:rsidRPr="002B0322" w:rsidRDefault="002805F1" w:rsidP="00C408FE"/>
        </w:tc>
        <w:tc>
          <w:tcPr>
            <w:tcW w:w="2546" w:type="dxa"/>
            <w:tcBorders>
              <w:bottom w:val="single" w:sz="4" w:space="0" w:color="auto"/>
            </w:tcBorders>
          </w:tcPr>
          <w:p w:rsidR="002805F1" w:rsidRPr="002B0322" w:rsidRDefault="002805F1" w:rsidP="00C408FE"/>
        </w:tc>
      </w:tr>
      <w:tr w:rsidR="002805F1" w:rsidRPr="002B0322" w:rsidTr="00C408FE">
        <w:tc>
          <w:tcPr>
            <w:tcW w:w="3240" w:type="dxa"/>
          </w:tcPr>
          <w:p w:rsidR="002805F1" w:rsidRPr="002B0322" w:rsidRDefault="002805F1" w:rsidP="00C408FE">
            <w:pPr>
              <w:rPr>
                <w:sz w:val="20"/>
              </w:rPr>
            </w:pPr>
          </w:p>
        </w:tc>
        <w:tc>
          <w:tcPr>
            <w:tcW w:w="720" w:type="dxa"/>
          </w:tcPr>
          <w:p w:rsidR="002805F1" w:rsidRPr="002B0322" w:rsidRDefault="002805F1" w:rsidP="00C408FE">
            <w:pPr>
              <w:rPr>
                <w:sz w:val="20"/>
              </w:rPr>
            </w:pPr>
          </w:p>
        </w:tc>
        <w:tc>
          <w:tcPr>
            <w:tcW w:w="2340" w:type="dxa"/>
            <w:tcBorders>
              <w:top w:val="single" w:sz="4" w:space="0" w:color="auto"/>
            </w:tcBorders>
          </w:tcPr>
          <w:p w:rsidR="002805F1" w:rsidRPr="002B0322" w:rsidRDefault="002805F1" w:rsidP="00C408FE">
            <w:pPr>
              <w:rPr>
                <w:sz w:val="20"/>
              </w:rPr>
            </w:pPr>
            <w:r w:rsidRPr="002B0322">
              <w:rPr>
                <w:sz w:val="20"/>
              </w:rPr>
              <w:t>(parašas)</w:t>
            </w:r>
          </w:p>
        </w:tc>
        <w:tc>
          <w:tcPr>
            <w:tcW w:w="900" w:type="dxa"/>
          </w:tcPr>
          <w:p w:rsidR="002805F1" w:rsidRPr="002B0322" w:rsidRDefault="002805F1" w:rsidP="00C408FE">
            <w:pPr>
              <w:rPr>
                <w:sz w:val="20"/>
              </w:rPr>
            </w:pPr>
          </w:p>
        </w:tc>
        <w:tc>
          <w:tcPr>
            <w:tcW w:w="2546" w:type="dxa"/>
            <w:tcBorders>
              <w:top w:val="single" w:sz="4" w:space="0" w:color="auto"/>
            </w:tcBorders>
          </w:tcPr>
          <w:p w:rsidR="002805F1" w:rsidRPr="002B0322" w:rsidRDefault="002805F1" w:rsidP="00C408FE">
            <w:pPr>
              <w:rPr>
                <w:sz w:val="20"/>
              </w:rPr>
            </w:pPr>
            <w:r w:rsidRPr="002B0322">
              <w:rPr>
                <w:sz w:val="20"/>
              </w:rPr>
              <w:t>(vardas, pavardė)</w:t>
            </w:r>
          </w:p>
        </w:tc>
      </w:tr>
    </w:tbl>
    <w:p w:rsidR="002805F1" w:rsidRPr="002B0322" w:rsidRDefault="002805F1" w:rsidP="00A67E47">
      <w:pPr>
        <w:ind w:left="1296" w:firstLine="1296"/>
        <w:jc w:val="both"/>
        <w:rPr>
          <w:rFonts w:ascii="Palemonas" w:hAnsi="Palemonas" w:cs="Palemonas"/>
          <w:szCs w:val="22"/>
        </w:rPr>
      </w:pPr>
      <w:r w:rsidRPr="002B0322">
        <w:rPr>
          <w:rFonts w:ascii="Palemonas" w:hAnsi="Palemonas" w:cs="Palemonas"/>
          <w:szCs w:val="22"/>
        </w:rPr>
        <w:t>A. V.</w:t>
      </w:r>
    </w:p>
    <w:p w:rsidR="002805F1" w:rsidRPr="009327C8" w:rsidRDefault="002805F1" w:rsidP="007F198D">
      <w:pPr>
        <w:suppressAutoHyphens w:val="0"/>
        <w:ind w:firstLine="4820"/>
        <w:jc w:val="both"/>
        <w:rPr>
          <w:bCs/>
          <w:kern w:val="20"/>
          <w:sz w:val="20"/>
          <w:szCs w:val="20"/>
        </w:rPr>
      </w:pPr>
      <w:r w:rsidRPr="002B0322">
        <w:rPr>
          <w:rFonts w:ascii="Palemonas" w:hAnsi="Palemonas" w:cs="Palemonas"/>
          <w:szCs w:val="22"/>
        </w:rPr>
        <w:br w:type="page"/>
      </w:r>
      <w:bookmarkStart w:id="10" w:name="_Hlk10634348"/>
      <w:r w:rsidRPr="009327C8">
        <w:rPr>
          <w:bCs/>
          <w:kern w:val="20"/>
          <w:sz w:val="20"/>
          <w:szCs w:val="20"/>
        </w:rPr>
        <w:lastRenderedPageBreak/>
        <w:t>Visagino savivaldybės nusikaltimų prevencijos ir kontrolės</w:t>
      </w:r>
    </w:p>
    <w:p w:rsidR="002805F1" w:rsidRPr="007F198D" w:rsidRDefault="002805F1" w:rsidP="007F198D">
      <w:pPr>
        <w:ind w:right="140" w:firstLine="4820"/>
        <w:jc w:val="both"/>
        <w:rPr>
          <w:kern w:val="20"/>
          <w:sz w:val="20"/>
          <w:szCs w:val="20"/>
        </w:rPr>
      </w:pPr>
      <w:r w:rsidRPr="009327C8">
        <w:rPr>
          <w:bCs/>
          <w:kern w:val="20"/>
          <w:sz w:val="20"/>
          <w:szCs w:val="20"/>
        </w:rPr>
        <w:t>projektų finansavimo konkurso paraiškos</w:t>
      </w:r>
    </w:p>
    <w:p w:rsidR="002805F1" w:rsidRPr="009327C8" w:rsidRDefault="002805F1" w:rsidP="009327C8">
      <w:pPr>
        <w:ind w:right="140" w:firstLine="4820"/>
        <w:jc w:val="both"/>
        <w:rPr>
          <w:bCs/>
          <w:kern w:val="20"/>
          <w:sz w:val="20"/>
          <w:szCs w:val="20"/>
        </w:rPr>
      </w:pPr>
      <w:r w:rsidRPr="009327C8">
        <w:rPr>
          <w:bCs/>
          <w:kern w:val="20"/>
          <w:sz w:val="20"/>
          <w:szCs w:val="20"/>
        </w:rPr>
        <w:t>priedas</w:t>
      </w:r>
    </w:p>
    <w:bookmarkEnd w:id="10"/>
    <w:p w:rsidR="002805F1" w:rsidRDefault="002805F1" w:rsidP="000A1302">
      <w:pPr>
        <w:jc w:val="both"/>
        <w:rPr>
          <w:rFonts w:ascii="Palemonas" w:hAnsi="Palemonas" w:cs="Palemonas"/>
          <w:szCs w:val="22"/>
        </w:rPr>
      </w:pPr>
    </w:p>
    <w:p w:rsidR="002805F1" w:rsidRDefault="002805F1" w:rsidP="000A1302">
      <w:pPr>
        <w:jc w:val="both"/>
        <w:rPr>
          <w:rFonts w:ascii="Palemonas" w:hAnsi="Palemonas" w:cs="Palemonas"/>
          <w:szCs w:val="22"/>
        </w:rPr>
      </w:pPr>
    </w:p>
    <w:p w:rsidR="002805F1" w:rsidRPr="00907F2F" w:rsidRDefault="002805F1" w:rsidP="000A1302">
      <w:pPr>
        <w:pStyle w:val="Antrats"/>
        <w:jc w:val="center"/>
        <w:rPr>
          <w:b/>
          <w:kern w:val="24"/>
        </w:rPr>
      </w:pPr>
      <w:r w:rsidRPr="00907F2F">
        <w:rPr>
          <w:b/>
          <w:kern w:val="24"/>
        </w:rPr>
        <w:t>INFORMACIJA DĖL VIEŠŲJŲ IR PRIVAČIŲJŲ INTERESŲ DERINIMO</w:t>
      </w:r>
    </w:p>
    <w:p w:rsidR="002805F1" w:rsidRDefault="002805F1" w:rsidP="007F198D">
      <w:pPr>
        <w:pStyle w:val="Antrats"/>
        <w:jc w:val="both"/>
        <w:rPr>
          <w:kern w:val="24"/>
        </w:rPr>
      </w:pPr>
    </w:p>
    <w:p w:rsidR="002805F1" w:rsidRDefault="002805F1" w:rsidP="000A1302">
      <w:pPr>
        <w:pStyle w:val="Antrats"/>
        <w:jc w:val="both"/>
        <w:rPr>
          <w:kern w:val="24"/>
        </w:rPr>
      </w:pPr>
    </w:p>
    <w:p w:rsidR="002805F1" w:rsidRPr="002B43CA" w:rsidRDefault="002805F1" w:rsidP="007F198D">
      <w:pPr>
        <w:pStyle w:val="Antrats"/>
        <w:ind w:firstLine="1134"/>
        <w:jc w:val="both"/>
        <w:rPr>
          <w:kern w:val="24"/>
        </w:rPr>
      </w:pPr>
      <w:r>
        <w:rPr>
          <w:kern w:val="24"/>
        </w:rPr>
        <w:t xml:space="preserve">Aš </w:t>
      </w:r>
      <w:r w:rsidRPr="00DF4F4A">
        <w:rPr>
          <w:kern w:val="24"/>
        </w:rPr>
        <w:t>(</w:t>
      </w:r>
      <w:r w:rsidRPr="002B43CA">
        <w:rPr>
          <w:i/>
          <w:kern w:val="24"/>
        </w:rPr>
        <w:t>vardas, pavardė</w:t>
      </w:r>
      <w:r w:rsidRPr="00DF4F4A">
        <w:rPr>
          <w:kern w:val="24"/>
        </w:rPr>
        <w:t>), atstovaudamas (</w:t>
      </w:r>
      <w:r w:rsidRPr="002B43CA">
        <w:rPr>
          <w:i/>
          <w:kern w:val="24"/>
        </w:rPr>
        <w:t>organizacijos pavadinimas</w:t>
      </w:r>
      <w:r w:rsidRPr="00DF4F4A">
        <w:rPr>
          <w:kern w:val="24"/>
        </w:rPr>
        <w:t xml:space="preserve">), veikiantis pagal organizacijos </w:t>
      </w:r>
      <w:r>
        <w:rPr>
          <w:kern w:val="24"/>
        </w:rPr>
        <w:t xml:space="preserve">(įstatus, </w:t>
      </w:r>
      <w:r w:rsidRPr="00DF4F4A">
        <w:rPr>
          <w:kern w:val="24"/>
        </w:rPr>
        <w:t>nuostatus</w:t>
      </w:r>
      <w:r>
        <w:rPr>
          <w:kern w:val="24"/>
        </w:rPr>
        <w:t>, įgaliojimą)</w:t>
      </w:r>
      <w:r w:rsidRPr="00DF4F4A">
        <w:rPr>
          <w:kern w:val="24"/>
        </w:rPr>
        <w:t xml:space="preserve">, teikdamas </w:t>
      </w:r>
      <w:r>
        <w:rPr>
          <w:kern w:val="24"/>
        </w:rPr>
        <w:t xml:space="preserve">projekto </w:t>
      </w:r>
      <w:r w:rsidRPr="00DF4F4A">
        <w:rPr>
          <w:kern w:val="24"/>
        </w:rPr>
        <w:t xml:space="preserve">paraišką </w:t>
      </w:r>
      <w:r w:rsidRPr="002B0322">
        <w:rPr>
          <w:kern w:val="24"/>
        </w:rPr>
        <w:t>Visagino savivaldybės</w:t>
      </w:r>
      <w:r w:rsidRPr="002B0322">
        <w:rPr>
          <w:b/>
          <w:kern w:val="24"/>
        </w:rPr>
        <w:t xml:space="preserve"> </w:t>
      </w:r>
      <w:r>
        <w:rPr>
          <w:kern w:val="24"/>
        </w:rPr>
        <w:t>Nusikaltimų prevencijos ir kontrolės</w:t>
      </w:r>
      <w:r w:rsidRPr="002B0322">
        <w:rPr>
          <w:kern w:val="24"/>
        </w:rPr>
        <w:t xml:space="preserve"> </w:t>
      </w:r>
      <w:r w:rsidRPr="002B0322">
        <w:rPr>
          <w:bCs/>
          <w:kern w:val="24"/>
        </w:rPr>
        <w:t xml:space="preserve">projektų </w:t>
      </w:r>
      <w:r w:rsidRPr="002B43CA">
        <w:rPr>
          <w:bCs/>
          <w:kern w:val="24"/>
        </w:rPr>
        <w:t>finansavimo konkursui</w:t>
      </w:r>
      <w:r w:rsidRPr="002B43CA">
        <w:rPr>
          <w:kern w:val="24"/>
        </w:rPr>
        <w:t>, pareiškiu, kad mano dalyvavimas teikiant paraišką bei įgyvendinant teikiamą projektą (</w:t>
      </w:r>
      <w:r w:rsidRPr="002B43CA">
        <w:rPr>
          <w:i/>
          <w:kern w:val="24"/>
        </w:rPr>
        <w:t>pavadinimas</w:t>
      </w:r>
      <w:r w:rsidRPr="002B43CA">
        <w:rPr>
          <w:kern w:val="24"/>
        </w:rPr>
        <w:t xml:space="preserve">) man nesukelia (nesudaro) jokių viešųjų ir privačiųjų interesų konflikto. </w:t>
      </w:r>
    </w:p>
    <w:p w:rsidR="002805F1" w:rsidRPr="00DF4F4A" w:rsidRDefault="002805F1" w:rsidP="007F198D">
      <w:pPr>
        <w:ind w:firstLine="1134"/>
        <w:jc w:val="both"/>
      </w:pPr>
      <w:r>
        <w:rPr>
          <w:kern w:val="24"/>
        </w:rPr>
        <w:t xml:space="preserve">Man taip pat žinoma, kad pažeidus viešųjų ir privačiųjų interesų derinimo nuostatas už tai atsakysiu teisės aktų nustatyta tvarka. </w:t>
      </w:r>
    </w:p>
    <w:p w:rsidR="002805F1" w:rsidRDefault="002805F1" w:rsidP="000A1302">
      <w:pPr>
        <w:pStyle w:val="Antrats"/>
        <w:jc w:val="both"/>
        <w:rPr>
          <w:kern w:val="24"/>
        </w:rPr>
      </w:pPr>
    </w:p>
    <w:p w:rsidR="002805F1" w:rsidRDefault="002805F1" w:rsidP="000A1302">
      <w:pPr>
        <w:pStyle w:val="Antrats"/>
        <w:jc w:val="both"/>
        <w:rPr>
          <w:kern w:val="24"/>
        </w:rPr>
      </w:pPr>
    </w:p>
    <w:p w:rsidR="002805F1" w:rsidRDefault="002805F1" w:rsidP="000A1302">
      <w:pPr>
        <w:pStyle w:val="Antrats"/>
        <w:jc w:val="both"/>
        <w:rPr>
          <w:kern w:val="24"/>
        </w:rPr>
      </w:pPr>
    </w:p>
    <w:p w:rsidR="002805F1" w:rsidRDefault="002805F1" w:rsidP="000A1302">
      <w:pPr>
        <w:pStyle w:val="Antrats"/>
        <w:jc w:val="both"/>
        <w:rPr>
          <w:kern w:val="24"/>
        </w:rPr>
      </w:pPr>
      <w:r w:rsidRPr="00C408FE">
        <w:rPr>
          <w:color w:val="000000"/>
          <w:kern w:val="24"/>
        </w:rPr>
        <w:t>Pareiškėja</w:t>
      </w:r>
      <w:r>
        <w:rPr>
          <w:color w:val="000000"/>
          <w:kern w:val="24"/>
        </w:rPr>
        <w:t>s</w:t>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color w:val="000000"/>
          <w:kern w:val="24"/>
        </w:rPr>
        <w:tab/>
      </w:r>
      <w:r>
        <w:rPr>
          <w:kern w:val="24"/>
        </w:rPr>
        <w:t>(parašas, vardas, pavardė)</w:t>
      </w:r>
    </w:p>
    <w:p w:rsidR="002805F1" w:rsidRDefault="002805F1" w:rsidP="000A1302">
      <w:pPr>
        <w:rPr>
          <w:rFonts w:ascii="Palemonas" w:hAnsi="Palemonas" w:cs="Palemonas"/>
          <w:szCs w:val="22"/>
        </w:rPr>
      </w:pPr>
    </w:p>
    <w:p w:rsidR="002805F1" w:rsidRPr="009327C8" w:rsidRDefault="002805F1" w:rsidP="007F198D">
      <w:pPr>
        <w:suppressAutoHyphens w:val="0"/>
        <w:ind w:firstLine="4820"/>
        <w:jc w:val="both"/>
        <w:rPr>
          <w:bCs/>
          <w:kern w:val="20"/>
          <w:sz w:val="20"/>
          <w:szCs w:val="20"/>
        </w:rPr>
      </w:pPr>
      <w:r>
        <w:rPr>
          <w:rFonts w:ascii="Palemonas" w:hAnsi="Palemonas" w:cs="Palemonas"/>
          <w:szCs w:val="22"/>
        </w:rPr>
        <w:br w:type="page"/>
      </w:r>
      <w:r w:rsidRPr="009327C8">
        <w:rPr>
          <w:bCs/>
          <w:kern w:val="20"/>
          <w:sz w:val="20"/>
          <w:szCs w:val="20"/>
        </w:rPr>
        <w:lastRenderedPageBreak/>
        <w:t>Visagino savivaldybės nusikaltimų prevencijos ir kontrolės</w:t>
      </w:r>
    </w:p>
    <w:p w:rsidR="002805F1" w:rsidRPr="009327C8" w:rsidRDefault="002805F1" w:rsidP="007F198D">
      <w:pPr>
        <w:suppressAutoHyphens w:val="0"/>
        <w:ind w:firstLine="4820"/>
        <w:jc w:val="both"/>
        <w:rPr>
          <w:bCs/>
          <w:kern w:val="20"/>
          <w:sz w:val="20"/>
          <w:szCs w:val="20"/>
        </w:rPr>
      </w:pPr>
      <w:r w:rsidRPr="009327C8">
        <w:rPr>
          <w:bCs/>
          <w:kern w:val="20"/>
          <w:sz w:val="20"/>
          <w:szCs w:val="20"/>
        </w:rPr>
        <w:t>projektų finansavimo konkurso tvarkos aprašo</w:t>
      </w:r>
    </w:p>
    <w:p w:rsidR="002805F1" w:rsidRPr="009327C8" w:rsidRDefault="002805F1" w:rsidP="007F198D">
      <w:pPr>
        <w:ind w:right="140" w:firstLine="4820"/>
        <w:jc w:val="both"/>
        <w:rPr>
          <w:bCs/>
          <w:kern w:val="20"/>
          <w:sz w:val="20"/>
          <w:szCs w:val="20"/>
        </w:rPr>
      </w:pPr>
      <w:r>
        <w:rPr>
          <w:kern w:val="20"/>
          <w:sz w:val="20"/>
          <w:szCs w:val="20"/>
        </w:rPr>
        <w:t>2</w:t>
      </w:r>
      <w:r w:rsidRPr="009327C8">
        <w:rPr>
          <w:kern w:val="20"/>
          <w:sz w:val="20"/>
          <w:szCs w:val="20"/>
        </w:rPr>
        <w:t xml:space="preserve"> priedas</w:t>
      </w:r>
    </w:p>
    <w:p w:rsidR="002805F1" w:rsidRDefault="002805F1" w:rsidP="000A1302">
      <w:pPr>
        <w:rPr>
          <w:rFonts w:ascii="Palemonas" w:hAnsi="Palemonas" w:cs="Palemonas"/>
          <w:szCs w:val="22"/>
        </w:rPr>
      </w:pPr>
    </w:p>
    <w:p w:rsidR="002805F1" w:rsidRPr="007F198D" w:rsidRDefault="002805F1" w:rsidP="006A5432">
      <w:pPr>
        <w:jc w:val="both"/>
        <w:rPr>
          <w:bCs/>
          <w:kern w:val="22"/>
        </w:rPr>
      </w:pPr>
    </w:p>
    <w:p w:rsidR="002805F1" w:rsidRPr="0044172A" w:rsidRDefault="002805F1" w:rsidP="0044172A">
      <w:pPr>
        <w:jc w:val="center"/>
        <w:rPr>
          <w:caps/>
          <w:kern w:val="22"/>
          <w:sz w:val="22"/>
          <w:szCs w:val="22"/>
        </w:rPr>
      </w:pPr>
      <w:r>
        <w:rPr>
          <w:b/>
          <w:bCs/>
          <w:caps/>
          <w:kern w:val="24"/>
        </w:rPr>
        <w:t>projekto FINANSAVIMO LĖŠŲ PANAUDOJIMO SUTARTIS (</w:t>
      </w:r>
      <w:r w:rsidRPr="00A82BD8">
        <w:rPr>
          <w:caps/>
          <w:kern w:val="24"/>
        </w:rPr>
        <w:t>p</w:t>
      </w:r>
      <w:r>
        <w:rPr>
          <w:caps/>
          <w:kern w:val="24"/>
        </w:rPr>
        <w:t>rojektas</w:t>
      </w:r>
      <w:r>
        <w:rPr>
          <w:b/>
          <w:bCs/>
          <w:caps/>
          <w:kern w:val="24"/>
        </w:rPr>
        <w:t>)</w:t>
      </w:r>
    </w:p>
    <w:p w:rsidR="002805F1" w:rsidRPr="001D16B2" w:rsidRDefault="002805F1" w:rsidP="0044172A">
      <w:pPr>
        <w:pStyle w:val="Pagrindinistekstas"/>
        <w:jc w:val="center"/>
        <w:rPr>
          <w:kern w:val="24"/>
        </w:rPr>
      </w:pPr>
    </w:p>
    <w:p w:rsidR="002805F1" w:rsidRPr="001D16B2" w:rsidRDefault="002805F1">
      <w:pPr>
        <w:jc w:val="center"/>
        <w:rPr>
          <w:kern w:val="24"/>
        </w:rPr>
      </w:pPr>
      <w:r w:rsidRPr="001D16B2">
        <w:rPr>
          <w:kern w:val="24"/>
        </w:rPr>
        <w:t>201__ m. ____________ ____ d. Nr. _________</w:t>
      </w:r>
    </w:p>
    <w:p w:rsidR="002805F1" w:rsidRPr="001D16B2" w:rsidRDefault="002805F1">
      <w:pPr>
        <w:autoSpaceDE w:val="0"/>
        <w:rPr>
          <w:iCs/>
          <w:kern w:val="24"/>
        </w:rPr>
      </w:pPr>
    </w:p>
    <w:p w:rsidR="002805F1" w:rsidRPr="001D16B2" w:rsidRDefault="002805F1">
      <w:pPr>
        <w:autoSpaceDE w:val="0"/>
        <w:rPr>
          <w:iCs/>
          <w:kern w:val="24"/>
        </w:rPr>
      </w:pPr>
    </w:p>
    <w:p w:rsidR="002805F1" w:rsidRPr="001D16B2" w:rsidRDefault="002805F1" w:rsidP="00D947CC">
      <w:pPr>
        <w:tabs>
          <w:tab w:val="left" w:pos="993"/>
        </w:tabs>
        <w:autoSpaceDE w:val="0"/>
        <w:jc w:val="both"/>
        <w:rPr>
          <w:kern w:val="24"/>
        </w:rPr>
      </w:pPr>
      <w:r>
        <w:rPr>
          <w:iCs/>
          <w:kern w:val="24"/>
        </w:rPr>
        <w:tab/>
      </w:r>
      <w:r>
        <w:rPr>
          <w:iCs/>
          <w:kern w:val="24"/>
        </w:rPr>
        <w:tab/>
      </w:r>
      <w:r>
        <w:rPr>
          <w:iCs/>
          <w:kern w:val="24"/>
        </w:rPr>
        <w:tab/>
        <w:t>V</w:t>
      </w:r>
      <w:r w:rsidRPr="001D16B2">
        <w:rPr>
          <w:iCs/>
          <w:kern w:val="24"/>
        </w:rPr>
        <w:t>isagino savivaldybės administracija</w:t>
      </w:r>
      <w:r w:rsidRPr="001D16B2">
        <w:rPr>
          <w:kern w:val="24"/>
        </w:rPr>
        <w:t xml:space="preserve">, registruota adresu _________, </w:t>
      </w:r>
      <w:r>
        <w:rPr>
          <w:kern w:val="24"/>
        </w:rPr>
        <w:t>kodas ____________</w:t>
      </w:r>
      <w:r w:rsidRPr="001D16B2">
        <w:rPr>
          <w:kern w:val="24"/>
        </w:rPr>
        <w:t xml:space="preserve">toliau vadinama </w:t>
      </w:r>
      <w:r w:rsidRPr="001D16B2">
        <w:rPr>
          <w:bCs/>
          <w:kern w:val="24"/>
        </w:rPr>
        <w:t xml:space="preserve">„Administracija“, </w:t>
      </w:r>
      <w:r w:rsidRPr="001D16B2">
        <w:rPr>
          <w:kern w:val="24"/>
        </w:rPr>
        <w:t xml:space="preserve">atstovaujama </w:t>
      </w:r>
      <w:r w:rsidRPr="001D16B2">
        <w:rPr>
          <w:iCs/>
          <w:kern w:val="24"/>
        </w:rPr>
        <w:t>direktoriaus</w:t>
      </w:r>
      <w:r>
        <w:rPr>
          <w:iCs/>
          <w:kern w:val="24"/>
        </w:rPr>
        <w:t>___________</w:t>
      </w:r>
      <w:r w:rsidRPr="001D16B2">
        <w:rPr>
          <w:iCs/>
          <w:kern w:val="24"/>
        </w:rPr>
        <w:t xml:space="preserve">, </w:t>
      </w:r>
      <w:r w:rsidRPr="001D16B2">
        <w:rPr>
          <w:kern w:val="24"/>
        </w:rPr>
        <w:t xml:space="preserve">įgalioto ___________ </w:t>
      </w:r>
      <w:r w:rsidRPr="001D16B2">
        <w:rPr>
          <w:iCs/>
          <w:kern w:val="24"/>
        </w:rPr>
        <w:t xml:space="preserve">ir ____________, </w:t>
      </w:r>
      <w:r>
        <w:rPr>
          <w:iCs/>
          <w:kern w:val="24"/>
        </w:rPr>
        <w:t xml:space="preserve">kodas __________, </w:t>
      </w:r>
      <w:r w:rsidRPr="001D16B2">
        <w:rPr>
          <w:kern w:val="24"/>
        </w:rPr>
        <w:t xml:space="preserve">registruota adresu ______________, toliau vadinama </w:t>
      </w:r>
      <w:r w:rsidRPr="001D16B2">
        <w:rPr>
          <w:bCs/>
          <w:kern w:val="24"/>
        </w:rPr>
        <w:t>„Subjektas“</w:t>
      </w:r>
      <w:r w:rsidRPr="001D16B2">
        <w:rPr>
          <w:kern w:val="24"/>
        </w:rPr>
        <w:t>, atstovaujama ___________,</w:t>
      </w:r>
      <w:r w:rsidRPr="001D16B2">
        <w:rPr>
          <w:iCs/>
          <w:kern w:val="24"/>
        </w:rPr>
        <w:t xml:space="preserve"> toliau kartu </w:t>
      </w:r>
      <w:r w:rsidRPr="001D16B2">
        <w:rPr>
          <w:kern w:val="24"/>
        </w:rPr>
        <w:t xml:space="preserve">vadinami </w:t>
      </w:r>
      <w:r w:rsidRPr="001D16B2">
        <w:rPr>
          <w:bCs/>
          <w:kern w:val="24"/>
        </w:rPr>
        <w:t>„Šalimis“</w:t>
      </w:r>
      <w:r w:rsidRPr="001D16B2">
        <w:rPr>
          <w:kern w:val="24"/>
        </w:rPr>
        <w:t xml:space="preserve">, sudarė šią </w:t>
      </w:r>
      <w:r>
        <w:rPr>
          <w:kern w:val="24"/>
        </w:rPr>
        <w:t>Projekto finansavimo lėšų</w:t>
      </w:r>
      <w:r w:rsidRPr="001D16B2">
        <w:rPr>
          <w:kern w:val="24"/>
        </w:rPr>
        <w:t xml:space="preserve"> panaudojimo sutartį</w:t>
      </w:r>
      <w:r>
        <w:rPr>
          <w:kern w:val="24"/>
        </w:rPr>
        <w:t xml:space="preserve"> (t</w:t>
      </w:r>
      <w:r w:rsidRPr="001D16B2">
        <w:rPr>
          <w:kern w:val="24"/>
        </w:rPr>
        <w:t xml:space="preserve">oliau </w:t>
      </w:r>
      <w:r>
        <w:rPr>
          <w:kern w:val="24"/>
        </w:rPr>
        <w:t xml:space="preserve">– </w:t>
      </w:r>
      <w:r w:rsidRPr="001D16B2">
        <w:rPr>
          <w:bCs/>
          <w:kern w:val="24"/>
        </w:rPr>
        <w:t>Sutarti</w:t>
      </w:r>
      <w:r>
        <w:rPr>
          <w:bCs/>
          <w:kern w:val="24"/>
        </w:rPr>
        <w:t>s)</w:t>
      </w:r>
      <w:r w:rsidRPr="001D16B2">
        <w:rPr>
          <w:kern w:val="24"/>
        </w:rPr>
        <w:t>:</w:t>
      </w:r>
    </w:p>
    <w:p w:rsidR="002805F1" w:rsidRPr="001D16B2" w:rsidRDefault="002805F1">
      <w:pPr>
        <w:autoSpaceDE w:val="0"/>
        <w:rPr>
          <w:kern w:val="24"/>
        </w:rPr>
      </w:pPr>
    </w:p>
    <w:p w:rsidR="002805F1" w:rsidRDefault="002805F1" w:rsidP="000F02E9">
      <w:pPr>
        <w:autoSpaceDE w:val="0"/>
        <w:jc w:val="center"/>
        <w:rPr>
          <w:b/>
          <w:bCs/>
          <w:caps/>
          <w:kern w:val="24"/>
        </w:rPr>
      </w:pPr>
      <w:r>
        <w:rPr>
          <w:b/>
          <w:bCs/>
          <w:caps/>
          <w:kern w:val="24"/>
        </w:rPr>
        <w:t>I skyrius</w:t>
      </w:r>
    </w:p>
    <w:p w:rsidR="002805F1" w:rsidRPr="001D16B2" w:rsidRDefault="002805F1" w:rsidP="000F02E9">
      <w:pPr>
        <w:autoSpaceDE w:val="0"/>
        <w:jc w:val="center"/>
        <w:rPr>
          <w:b/>
          <w:bCs/>
          <w:caps/>
          <w:kern w:val="24"/>
        </w:rPr>
      </w:pPr>
      <w:r w:rsidRPr="001D16B2">
        <w:rPr>
          <w:b/>
          <w:bCs/>
          <w:caps/>
          <w:kern w:val="24"/>
        </w:rPr>
        <w:t>SUTARTIES OBJEKTAS</w:t>
      </w:r>
    </w:p>
    <w:p w:rsidR="002805F1" w:rsidRPr="001D16B2" w:rsidRDefault="002805F1">
      <w:pPr>
        <w:autoSpaceDE w:val="0"/>
        <w:rPr>
          <w:bCs/>
          <w:caps/>
          <w:kern w:val="24"/>
        </w:rPr>
      </w:pPr>
    </w:p>
    <w:p w:rsidR="002805F1" w:rsidRPr="001D16B2" w:rsidRDefault="002805F1">
      <w:pPr>
        <w:numPr>
          <w:ilvl w:val="0"/>
          <w:numId w:val="5"/>
        </w:numPr>
        <w:autoSpaceDE w:val="0"/>
        <w:ind w:left="0" w:firstLine="1290"/>
        <w:jc w:val="both"/>
        <w:rPr>
          <w:kern w:val="24"/>
        </w:rPr>
      </w:pPr>
      <w:r w:rsidRPr="001D16B2">
        <w:rPr>
          <w:bCs/>
          <w:kern w:val="24"/>
        </w:rPr>
        <w:t>Administracija</w:t>
      </w:r>
      <w:r w:rsidRPr="001D16B2">
        <w:rPr>
          <w:kern w:val="24"/>
        </w:rPr>
        <w:t xml:space="preserve">, vadovaudamasi ___, vykdydama ___, skiria Subjektui </w:t>
      </w:r>
      <w:r>
        <w:rPr>
          <w:kern w:val="24"/>
        </w:rPr>
        <w:t>iki</w:t>
      </w:r>
      <w:r w:rsidRPr="001D16B2">
        <w:rPr>
          <w:kern w:val="24"/>
        </w:rPr>
        <w:t xml:space="preserve"> </w:t>
      </w:r>
      <w:r w:rsidRPr="001D16B2">
        <w:rPr>
          <w:bCs/>
          <w:kern w:val="24"/>
        </w:rPr>
        <w:t xml:space="preserve">_ (_) </w:t>
      </w:r>
      <w:r w:rsidRPr="001D16B2">
        <w:rPr>
          <w:kern w:val="24"/>
        </w:rPr>
        <w:t xml:space="preserve">Eur </w:t>
      </w:r>
      <w:r>
        <w:rPr>
          <w:kern w:val="24"/>
        </w:rPr>
        <w:t>lėšų</w:t>
      </w:r>
      <w:r w:rsidRPr="001D16B2">
        <w:rPr>
          <w:kern w:val="24"/>
        </w:rPr>
        <w:t xml:space="preserve">. </w:t>
      </w:r>
      <w:r>
        <w:rPr>
          <w:kern w:val="24"/>
        </w:rPr>
        <w:t>Finansavimo lėšos,</w:t>
      </w:r>
      <w:r w:rsidRPr="001D16B2">
        <w:rPr>
          <w:kern w:val="24"/>
        </w:rPr>
        <w:t xml:space="preserve"> skiriam</w:t>
      </w:r>
      <w:r>
        <w:rPr>
          <w:kern w:val="24"/>
        </w:rPr>
        <w:t>os</w:t>
      </w:r>
      <w:r w:rsidRPr="001D16B2">
        <w:rPr>
          <w:kern w:val="24"/>
        </w:rPr>
        <w:t xml:space="preserve"> Subjektui</w:t>
      </w:r>
      <w:r>
        <w:rPr>
          <w:kern w:val="24"/>
        </w:rPr>
        <w:t>,</w:t>
      </w:r>
      <w:r w:rsidRPr="001D16B2">
        <w:rPr>
          <w:kern w:val="24"/>
        </w:rPr>
        <w:t xml:space="preserve"> turi būti panaudot</w:t>
      </w:r>
      <w:r>
        <w:rPr>
          <w:kern w:val="24"/>
        </w:rPr>
        <w:t>os</w:t>
      </w:r>
      <w:r w:rsidRPr="001D16B2">
        <w:rPr>
          <w:kern w:val="24"/>
        </w:rPr>
        <w:t xml:space="preserve"> Subjekto pateikto projekto </w:t>
      </w:r>
      <w:r w:rsidRPr="001D16B2">
        <w:rPr>
          <w:bCs/>
          <w:kern w:val="24"/>
        </w:rPr>
        <w:t>„_</w:t>
      </w:r>
      <w:r>
        <w:rPr>
          <w:bCs/>
          <w:kern w:val="24"/>
        </w:rPr>
        <w:t xml:space="preserve">    </w:t>
      </w:r>
      <w:r w:rsidRPr="001D16B2">
        <w:rPr>
          <w:bCs/>
          <w:kern w:val="24"/>
        </w:rPr>
        <w:t>“</w:t>
      </w:r>
      <w:r w:rsidRPr="001D16B2">
        <w:rPr>
          <w:b/>
          <w:bCs/>
          <w:kern w:val="24"/>
        </w:rPr>
        <w:t xml:space="preserve"> </w:t>
      </w:r>
      <w:r w:rsidRPr="001D16B2">
        <w:rPr>
          <w:kern w:val="24"/>
        </w:rPr>
        <w:t xml:space="preserve">(toliau – </w:t>
      </w:r>
      <w:r w:rsidRPr="001D16B2">
        <w:rPr>
          <w:bCs/>
          <w:kern w:val="24"/>
        </w:rPr>
        <w:t>„Projektas“</w:t>
      </w:r>
      <w:r w:rsidRPr="001D16B2">
        <w:rPr>
          <w:kern w:val="24"/>
        </w:rPr>
        <w:t>) įgyvendinimui pagal pridedamą sąmatą (1 priedas).</w:t>
      </w:r>
    </w:p>
    <w:p w:rsidR="002805F1" w:rsidRDefault="002805F1">
      <w:pPr>
        <w:numPr>
          <w:ilvl w:val="0"/>
          <w:numId w:val="5"/>
        </w:numPr>
        <w:autoSpaceDE w:val="0"/>
        <w:ind w:left="0" w:firstLine="1290"/>
        <w:jc w:val="both"/>
        <w:rPr>
          <w:kern w:val="24"/>
        </w:rPr>
      </w:pPr>
      <w:r w:rsidRPr="00F47C97">
        <w:rPr>
          <w:kern w:val="24"/>
          <w:szCs w:val="20"/>
          <w:lang w:eastAsia="en-US"/>
        </w:rPr>
        <w:t xml:space="preserve">Galutinė Finansavimo suma bus nustatyta, kai </w:t>
      </w:r>
      <w:r>
        <w:rPr>
          <w:kern w:val="24"/>
          <w:szCs w:val="20"/>
          <w:lang w:eastAsia="en-US"/>
        </w:rPr>
        <w:t>Subjektas</w:t>
      </w:r>
      <w:r w:rsidRPr="00F47C97">
        <w:rPr>
          <w:kern w:val="24"/>
          <w:szCs w:val="20"/>
          <w:lang w:eastAsia="en-US"/>
        </w:rPr>
        <w:t xml:space="preserve"> pateiks Projekto įgyvendinimui patirtas išlaidas pagrindžiančių dokumentų kopijas</w:t>
      </w:r>
    </w:p>
    <w:p w:rsidR="002805F1" w:rsidRPr="001D16B2" w:rsidRDefault="002805F1">
      <w:pPr>
        <w:numPr>
          <w:ilvl w:val="0"/>
          <w:numId w:val="5"/>
        </w:numPr>
        <w:autoSpaceDE w:val="0"/>
        <w:ind w:left="0" w:firstLine="1290"/>
        <w:jc w:val="both"/>
        <w:rPr>
          <w:kern w:val="24"/>
        </w:rPr>
      </w:pPr>
      <w:r w:rsidRPr="001D16B2">
        <w:rPr>
          <w:kern w:val="24"/>
        </w:rPr>
        <w:t xml:space="preserve">Subjektui, įsigijus prekes (paslaugas, darbus) už mažesnę kainą nei nurodyta sąmatoje, vienodai proporcingai mažėja </w:t>
      </w:r>
      <w:r>
        <w:rPr>
          <w:kern w:val="24"/>
        </w:rPr>
        <w:t>lėšų</w:t>
      </w:r>
      <w:r w:rsidRPr="001D16B2">
        <w:rPr>
          <w:kern w:val="24"/>
        </w:rPr>
        <w:t xml:space="preserve"> ir nuosavų lėšų indėlis, įsigijus didesne kaina nei nurodyta sąmatoje – </w:t>
      </w:r>
      <w:r>
        <w:rPr>
          <w:kern w:val="24"/>
        </w:rPr>
        <w:t>lėšų</w:t>
      </w:r>
      <w:r w:rsidRPr="001D16B2">
        <w:rPr>
          <w:kern w:val="24"/>
        </w:rPr>
        <w:t xml:space="preserve"> suma išlieka nepakitusi, o didėja nuosavų lėšų dalis.</w:t>
      </w:r>
    </w:p>
    <w:p w:rsidR="002805F1" w:rsidRPr="001D16B2" w:rsidRDefault="002805F1">
      <w:pPr>
        <w:autoSpaceDE w:val="0"/>
        <w:rPr>
          <w:kern w:val="24"/>
        </w:rPr>
      </w:pPr>
    </w:p>
    <w:p w:rsidR="002805F1" w:rsidRDefault="002805F1">
      <w:pPr>
        <w:tabs>
          <w:tab w:val="left" w:pos="270"/>
        </w:tabs>
        <w:autoSpaceDE w:val="0"/>
        <w:ind w:left="360"/>
        <w:jc w:val="center"/>
        <w:rPr>
          <w:b/>
          <w:bCs/>
          <w:caps/>
          <w:kern w:val="24"/>
        </w:rPr>
      </w:pPr>
      <w:r>
        <w:rPr>
          <w:b/>
          <w:bCs/>
          <w:caps/>
          <w:kern w:val="24"/>
        </w:rPr>
        <w:t>II skyrius</w:t>
      </w:r>
    </w:p>
    <w:p w:rsidR="002805F1" w:rsidRPr="001D16B2" w:rsidRDefault="002805F1">
      <w:pPr>
        <w:tabs>
          <w:tab w:val="left" w:pos="270"/>
        </w:tabs>
        <w:autoSpaceDE w:val="0"/>
        <w:ind w:left="360"/>
        <w:jc w:val="center"/>
        <w:rPr>
          <w:b/>
          <w:bCs/>
          <w:caps/>
          <w:kern w:val="24"/>
        </w:rPr>
      </w:pPr>
      <w:r w:rsidRPr="001D16B2">
        <w:rPr>
          <w:b/>
          <w:bCs/>
          <w:caps/>
          <w:kern w:val="24"/>
        </w:rPr>
        <w:t>ADMINISTRACIJOS ĮSIPAREIGOJIMAI</w:t>
      </w:r>
    </w:p>
    <w:p w:rsidR="002805F1" w:rsidRPr="001D16B2" w:rsidRDefault="002805F1">
      <w:pPr>
        <w:autoSpaceDE w:val="0"/>
        <w:rPr>
          <w:bCs/>
          <w:caps/>
          <w:kern w:val="24"/>
        </w:rPr>
      </w:pPr>
    </w:p>
    <w:p w:rsidR="002805F1" w:rsidRPr="001D16B2" w:rsidRDefault="002805F1">
      <w:pPr>
        <w:numPr>
          <w:ilvl w:val="0"/>
          <w:numId w:val="5"/>
        </w:numPr>
        <w:autoSpaceDE w:val="0"/>
        <w:ind w:left="0" w:firstLine="1290"/>
        <w:jc w:val="both"/>
        <w:rPr>
          <w:kern w:val="24"/>
        </w:rPr>
      </w:pPr>
      <w:r w:rsidRPr="001D16B2">
        <w:rPr>
          <w:kern w:val="24"/>
        </w:rPr>
        <w:t>Pervesti Subjektui Projekto vykdymui per 20 darbo dienų nuo šios Sutarties pasirašymo iki 100 proc. nuo Sutarties 1 punkte nurodytos</w:t>
      </w:r>
      <w:r>
        <w:rPr>
          <w:kern w:val="24"/>
        </w:rPr>
        <w:t xml:space="preserve"> finansavimo</w:t>
      </w:r>
      <w:r w:rsidRPr="001D16B2">
        <w:rPr>
          <w:kern w:val="24"/>
        </w:rPr>
        <w:t xml:space="preserve"> </w:t>
      </w:r>
      <w:r>
        <w:rPr>
          <w:kern w:val="24"/>
        </w:rPr>
        <w:t>lėšų</w:t>
      </w:r>
      <w:r w:rsidRPr="001D16B2">
        <w:rPr>
          <w:kern w:val="24"/>
        </w:rPr>
        <w:t xml:space="preserve"> sumos.</w:t>
      </w:r>
    </w:p>
    <w:p w:rsidR="002805F1" w:rsidRPr="001D16B2" w:rsidRDefault="002805F1">
      <w:pPr>
        <w:numPr>
          <w:ilvl w:val="0"/>
          <w:numId w:val="5"/>
        </w:numPr>
        <w:autoSpaceDE w:val="0"/>
        <w:ind w:left="0" w:firstLine="1290"/>
        <w:jc w:val="both"/>
        <w:rPr>
          <w:kern w:val="24"/>
        </w:rPr>
      </w:pPr>
      <w:r w:rsidRPr="001D16B2">
        <w:rPr>
          <w:kern w:val="24"/>
        </w:rPr>
        <w:t>Konsultuoti Subjektą Projekto įgyvendinimo klausimais, organizuoti Projekto įgyvendinimo priežiūrą ir</w:t>
      </w:r>
      <w:r>
        <w:rPr>
          <w:kern w:val="24"/>
        </w:rPr>
        <w:t xml:space="preserve"> finansavimo</w:t>
      </w:r>
      <w:r w:rsidRPr="001D16B2">
        <w:rPr>
          <w:kern w:val="24"/>
        </w:rPr>
        <w:t xml:space="preserve"> lėšų panaudojimo kontrolę.</w:t>
      </w:r>
    </w:p>
    <w:p w:rsidR="002805F1" w:rsidRPr="001D16B2" w:rsidRDefault="002805F1">
      <w:pPr>
        <w:autoSpaceDE w:val="0"/>
        <w:rPr>
          <w:bCs/>
          <w:kern w:val="24"/>
        </w:rPr>
      </w:pPr>
    </w:p>
    <w:p w:rsidR="002805F1" w:rsidRDefault="002805F1">
      <w:pPr>
        <w:autoSpaceDE w:val="0"/>
        <w:jc w:val="center"/>
        <w:rPr>
          <w:b/>
          <w:bCs/>
          <w:caps/>
          <w:kern w:val="24"/>
        </w:rPr>
      </w:pPr>
      <w:r>
        <w:rPr>
          <w:b/>
          <w:bCs/>
          <w:caps/>
          <w:kern w:val="24"/>
        </w:rPr>
        <w:t>III skyrius</w:t>
      </w:r>
    </w:p>
    <w:p w:rsidR="002805F1" w:rsidRPr="001D16B2" w:rsidRDefault="002805F1">
      <w:pPr>
        <w:autoSpaceDE w:val="0"/>
        <w:jc w:val="center"/>
        <w:rPr>
          <w:b/>
          <w:bCs/>
          <w:caps/>
          <w:kern w:val="24"/>
        </w:rPr>
      </w:pPr>
      <w:r w:rsidRPr="001D16B2">
        <w:rPr>
          <w:b/>
          <w:bCs/>
          <w:caps/>
          <w:kern w:val="24"/>
        </w:rPr>
        <w:t>SUBJEKTO ĮSIPAREIGOJIMAI</w:t>
      </w:r>
    </w:p>
    <w:p w:rsidR="002805F1" w:rsidRPr="001D16B2" w:rsidRDefault="002805F1">
      <w:pPr>
        <w:autoSpaceDE w:val="0"/>
        <w:rPr>
          <w:kern w:val="24"/>
        </w:rPr>
      </w:pPr>
    </w:p>
    <w:p w:rsidR="002805F1" w:rsidRPr="001D16B2" w:rsidRDefault="002805F1">
      <w:pPr>
        <w:numPr>
          <w:ilvl w:val="0"/>
          <w:numId w:val="5"/>
        </w:numPr>
        <w:autoSpaceDE w:val="0"/>
        <w:ind w:left="0" w:firstLine="1290"/>
        <w:jc w:val="both"/>
        <w:rPr>
          <w:kern w:val="24"/>
        </w:rPr>
      </w:pPr>
      <w:r w:rsidRPr="001D16B2">
        <w:rPr>
          <w:kern w:val="24"/>
        </w:rPr>
        <w:t xml:space="preserve">Naudoti </w:t>
      </w:r>
      <w:r>
        <w:rPr>
          <w:kern w:val="24"/>
        </w:rPr>
        <w:t>lėšas</w:t>
      </w:r>
      <w:r w:rsidRPr="001D16B2">
        <w:rPr>
          <w:kern w:val="24"/>
        </w:rPr>
        <w:t xml:space="preserve"> pagal pridedamą Projekto sąmatą (</w:t>
      </w:r>
      <w:r>
        <w:rPr>
          <w:kern w:val="24"/>
        </w:rPr>
        <w:t>Sutarties 2</w:t>
      </w:r>
      <w:r w:rsidRPr="001D16B2">
        <w:rPr>
          <w:kern w:val="24"/>
        </w:rPr>
        <w:t xml:space="preserve"> priedas). Ne pagal šios Sutarties reikalavimus panaudotas </w:t>
      </w:r>
      <w:r>
        <w:rPr>
          <w:kern w:val="24"/>
        </w:rPr>
        <w:t xml:space="preserve">finansavimo </w:t>
      </w:r>
      <w:r w:rsidRPr="001D16B2">
        <w:rPr>
          <w:kern w:val="24"/>
        </w:rPr>
        <w:t>lėšas per 5</w:t>
      </w:r>
      <w:r>
        <w:rPr>
          <w:kern w:val="24"/>
        </w:rPr>
        <w:t xml:space="preserve"> (penkias)</w:t>
      </w:r>
      <w:r w:rsidRPr="001D16B2">
        <w:rPr>
          <w:kern w:val="24"/>
        </w:rPr>
        <w:t xml:space="preserve"> darbo dienas nuo pažeidimo nustatymo grąžinti. Subjektui negrąžinus </w:t>
      </w:r>
      <w:r>
        <w:rPr>
          <w:kern w:val="24"/>
        </w:rPr>
        <w:t>lėšų</w:t>
      </w:r>
      <w:r w:rsidRPr="001D16B2">
        <w:rPr>
          <w:kern w:val="24"/>
        </w:rPr>
        <w:t>, jos bus išieškomos įstatymų nustatyta tvarka.</w:t>
      </w:r>
    </w:p>
    <w:p w:rsidR="002805F1" w:rsidRPr="001D16B2" w:rsidRDefault="002805F1">
      <w:pPr>
        <w:numPr>
          <w:ilvl w:val="0"/>
          <w:numId w:val="5"/>
        </w:numPr>
        <w:autoSpaceDE w:val="0"/>
        <w:ind w:left="0" w:firstLine="1290"/>
        <w:jc w:val="both"/>
        <w:rPr>
          <w:kern w:val="24"/>
        </w:rPr>
      </w:pPr>
      <w:r w:rsidRPr="001D16B2">
        <w:rPr>
          <w:kern w:val="24"/>
        </w:rPr>
        <w:t>Subjektas pagal Lietuvos Respublikos viešųjų pirkimų įstatymą esantis perkančiąja organizacija, pirkimus vykdyti vadovaujantis Lietuvos Respublikos viešųjų pirkimų įstatymu, kitais teisės aktais.</w:t>
      </w:r>
    </w:p>
    <w:p w:rsidR="002805F1" w:rsidRPr="001D16B2" w:rsidRDefault="002805F1">
      <w:pPr>
        <w:numPr>
          <w:ilvl w:val="0"/>
          <w:numId w:val="5"/>
        </w:numPr>
        <w:autoSpaceDE w:val="0"/>
        <w:ind w:left="0" w:firstLine="1290"/>
        <w:jc w:val="both"/>
        <w:rPr>
          <w:kern w:val="24"/>
        </w:rPr>
      </w:pPr>
      <w:r w:rsidRPr="001D16B2">
        <w:rPr>
          <w:kern w:val="24"/>
        </w:rPr>
        <w:t xml:space="preserve">Kaupti pirkimų ir apskaitos dokumentus, įrodančius Projekto įgyvendinimui skirtų </w:t>
      </w:r>
      <w:r>
        <w:rPr>
          <w:kern w:val="24"/>
        </w:rPr>
        <w:t xml:space="preserve">finansavimo lėšų </w:t>
      </w:r>
      <w:r w:rsidRPr="001D16B2">
        <w:rPr>
          <w:kern w:val="24"/>
        </w:rPr>
        <w:t>panaudojimą ir Projekto veiklų įgyvendinimą.</w:t>
      </w:r>
    </w:p>
    <w:p w:rsidR="002805F1" w:rsidRPr="001D16B2" w:rsidRDefault="002805F1">
      <w:pPr>
        <w:numPr>
          <w:ilvl w:val="0"/>
          <w:numId w:val="5"/>
        </w:numPr>
        <w:autoSpaceDE w:val="0"/>
        <w:ind w:left="0" w:firstLine="1290"/>
        <w:jc w:val="both"/>
        <w:rPr>
          <w:kern w:val="24"/>
        </w:rPr>
      </w:pPr>
      <w:r w:rsidRPr="001D16B2">
        <w:rPr>
          <w:kern w:val="24"/>
        </w:rPr>
        <w:t>Sudaryti tik tokias autorines sutartis, kurių objektu yra tik kūrinio požymius atitinkantys sutarties objektai – unikalūs, specialiai parengti projekto įgyvendinimo reikmėms bei turintys išliekamąją vertę. Autorinės sutarties rezultatas arba jo įrodymai turi būti taip pat pridedami prie Projekto ataskaitų kaip išlaidas pagrindžiantys priedai.</w:t>
      </w:r>
    </w:p>
    <w:p w:rsidR="002805F1" w:rsidRPr="001D16B2" w:rsidRDefault="002805F1">
      <w:pPr>
        <w:numPr>
          <w:ilvl w:val="0"/>
          <w:numId w:val="5"/>
        </w:numPr>
        <w:autoSpaceDE w:val="0"/>
        <w:ind w:left="0" w:firstLine="1290"/>
        <w:jc w:val="both"/>
        <w:rPr>
          <w:bCs/>
          <w:iCs/>
          <w:kern w:val="24"/>
        </w:rPr>
      </w:pPr>
      <w:r w:rsidRPr="001D16B2">
        <w:rPr>
          <w:kern w:val="24"/>
        </w:rPr>
        <w:t xml:space="preserve">Projektą įgyvendinti iki </w:t>
      </w:r>
      <w:r w:rsidRPr="001D16B2">
        <w:rPr>
          <w:bCs/>
          <w:iCs/>
          <w:kern w:val="24"/>
        </w:rPr>
        <w:t>20</w:t>
      </w:r>
      <w:r>
        <w:rPr>
          <w:bCs/>
          <w:iCs/>
          <w:kern w:val="24"/>
        </w:rPr>
        <w:t>_</w:t>
      </w:r>
      <w:r w:rsidRPr="001D16B2">
        <w:rPr>
          <w:bCs/>
          <w:iCs/>
          <w:kern w:val="24"/>
        </w:rPr>
        <w:t xml:space="preserve"> m. gruodžio </w:t>
      </w:r>
      <w:r>
        <w:rPr>
          <w:bCs/>
          <w:iCs/>
          <w:kern w:val="24"/>
        </w:rPr>
        <w:t>1</w:t>
      </w:r>
      <w:r w:rsidRPr="001D16B2">
        <w:rPr>
          <w:bCs/>
          <w:iCs/>
          <w:kern w:val="24"/>
        </w:rPr>
        <w:t>0 d.</w:t>
      </w:r>
    </w:p>
    <w:p w:rsidR="002805F1" w:rsidRDefault="002805F1">
      <w:pPr>
        <w:numPr>
          <w:ilvl w:val="0"/>
          <w:numId w:val="5"/>
        </w:numPr>
        <w:autoSpaceDE w:val="0"/>
        <w:ind w:left="0" w:firstLine="1290"/>
        <w:jc w:val="both"/>
        <w:rPr>
          <w:kern w:val="24"/>
        </w:rPr>
      </w:pPr>
      <w:r w:rsidRPr="001D16B2">
        <w:rPr>
          <w:kern w:val="24"/>
        </w:rPr>
        <w:t>Siekti Projekto paraiškoje numatytų rezultatų</w:t>
      </w:r>
      <w:r>
        <w:rPr>
          <w:kern w:val="24"/>
        </w:rPr>
        <w:t xml:space="preserve"> bei atlikti šias veiklas:</w:t>
      </w:r>
    </w:p>
    <w:p w:rsidR="002805F1" w:rsidRDefault="002805F1" w:rsidP="002D71FC">
      <w:pPr>
        <w:numPr>
          <w:ilvl w:val="1"/>
          <w:numId w:val="5"/>
        </w:numPr>
        <w:autoSpaceDE w:val="0"/>
        <w:jc w:val="both"/>
        <w:rPr>
          <w:kern w:val="24"/>
        </w:rPr>
      </w:pPr>
      <w:r>
        <w:rPr>
          <w:kern w:val="24"/>
        </w:rPr>
        <w:lastRenderedPageBreak/>
        <w:t xml:space="preserve"> .....;</w:t>
      </w:r>
    </w:p>
    <w:p w:rsidR="002805F1" w:rsidRPr="001D16B2" w:rsidRDefault="002805F1" w:rsidP="002D71FC">
      <w:pPr>
        <w:numPr>
          <w:ilvl w:val="1"/>
          <w:numId w:val="5"/>
        </w:numPr>
        <w:autoSpaceDE w:val="0"/>
        <w:jc w:val="both"/>
        <w:rPr>
          <w:kern w:val="24"/>
        </w:rPr>
      </w:pPr>
      <w:r>
        <w:rPr>
          <w:kern w:val="24"/>
        </w:rPr>
        <w:t xml:space="preserve"> .....;</w:t>
      </w:r>
      <w:r w:rsidRPr="001D16B2">
        <w:rPr>
          <w:kern w:val="24"/>
        </w:rPr>
        <w:t xml:space="preserve"> </w:t>
      </w:r>
    </w:p>
    <w:p w:rsidR="002805F1" w:rsidRPr="001D16B2" w:rsidRDefault="002805F1">
      <w:pPr>
        <w:numPr>
          <w:ilvl w:val="0"/>
          <w:numId w:val="5"/>
        </w:numPr>
        <w:autoSpaceDE w:val="0"/>
        <w:ind w:left="0" w:firstLine="1290"/>
        <w:jc w:val="both"/>
        <w:rPr>
          <w:bCs/>
          <w:iCs/>
          <w:kern w:val="24"/>
        </w:rPr>
      </w:pPr>
      <w:r w:rsidRPr="001D16B2">
        <w:rPr>
          <w:bCs/>
          <w:iCs/>
          <w:kern w:val="24"/>
        </w:rPr>
        <w:t>Pateikti išlaidas pagrindžiančių dokumentų kopijas, nuotraukas, projekto dalyvių sąrašus.</w:t>
      </w:r>
    </w:p>
    <w:p w:rsidR="002805F1" w:rsidRPr="001D16B2" w:rsidRDefault="002805F1">
      <w:pPr>
        <w:numPr>
          <w:ilvl w:val="0"/>
          <w:numId w:val="5"/>
        </w:numPr>
        <w:autoSpaceDE w:val="0"/>
        <w:ind w:left="0" w:firstLine="1290"/>
        <w:jc w:val="both"/>
        <w:rPr>
          <w:bCs/>
          <w:iCs/>
          <w:kern w:val="24"/>
        </w:rPr>
      </w:pPr>
      <w:r w:rsidRPr="001D16B2">
        <w:rPr>
          <w:bCs/>
          <w:iCs/>
          <w:kern w:val="24"/>
        </w:rPr>
        <w:t>Visas išlaidas atlikti Subjekto vardu ir pagrįsti prekių / paslaugų įsigijimo dokumentais</w:t>
      </w:r>
      <w:r>
        <w:rPr>
          <w:bCs/>
          <w:iCs/>
          <w:kern w:val="24"/>
        </w:rPr>
        <w:t>, k</w:t>
      </w:r>
      <w:r w:rsidRPr="001D16B2">
        <w:rPr>
          <w:bCs/>
          <w:iCs/>
          <w:kern w:val="24"/>
        </w:rPr>
        <w:t>itaip išlaidos nebus finansuojamos.</w:t>
      </w:r>
    </w:p>
    <w:p w:rsidR="002805F1" w:rsidRPr="001D16B2" w:rsidRDefault="002805F1">
      <w:pPr>
        <w:numPr>
          <w:ilvl w:val="0"/>
          <w:numId w:val="5"/>
        </w:numPr>
        <w:autoSpaceDE w:val="0"/>
        <w:ind w:left="0" w:firstLine="1290"/>
        <w:jc w:val="both"/>
        <w:rPr>
          <w:kern w:val="24"/>
        </w:rPr>
      </w:pPr>
      <w:r w:rsidRPr="001D16B2">
        <w:rPr>
          <w:kern w:val="24"/>
        </w:rPr>
        <w:t>Nuolat bendradarbiauti su Projektą kontroliuojančiais asmenimis (Administracijos atstovais), laiku teikti jiems visą prašomą informaciją, susijusią su Projekto įgyvendinimu, sudaryti sąlygas jiems apžiūrėti Projekto vykdymo vietą.</w:t>
      </w:r>
    </w:p>
    <w:p w:rsidR="002805F1" w:rsidRPr="001D16B2" w:rsidRDefault="002805F1">
      <w:pPr>
        <w:numPr>
          <w:ilvl w:val="0"/>
          <w:numId w:val="5"/>
        </w:numPr>
        <w:autoSpaceDE w:val="0"/>
        <w:ind w:left="0" w:firstLine="1290"/>
        <w:jc w:val="both"/>
        <w:rPr>
          <w:kern w:val="24"/>
        </w:rPr>
      </w:pPr>
      <w:r w:rsidRPr="001D16B2">
        <w:rPr>
          <w:kern w:val="24"/>
        </w:rPr>
        <w:t xml:space="preserve">Saugoti visus su Projektu susijusius dokumentus ne trumpiau kaip </w:t>
      </w:r>
      <w:r>
        <w:rPr>
          <w:kern w:val="24"/>
        </w:rPr>
        <w:t>5</w:t>
      </w:r>
      <w:r w:rsidRPr="001D16B2">
        <w:rPr>
          <w:kern w:val="24"/>
        </w:rPr>
        <w:t xml:space="preserve"> metus po Projekto įgyvendinimo.</w:t>
      </w:r>
    </w:p>
    <w:p w:rsidR="002805F1" w:rsidRPr="003E05AB" w:rsidRDefault="002805F1" w:rsidP="003E05AB">
      <w:pPr>
        <w:numPr>
          <w:ilvl w:val="0"/>
          <w:numId w:val="5"/>
        </w:numPr>
        <w:autoSpaceDE w:val="0"/>
        <w:ind w:left="0" w:firstLine="1290"/>
        <w:jc w:val="both"/>
        <w:rPr>
          <w:kern w:val="24"/>
        </w:rPr>
      </w:pPr>
      <w:r w:rsidRPr="003E05AB">
        <w:rPr>
          <w:kern w:val="24"/>
        </w:rPr>
        <w:t>Subjektas turi teisę žodžiu ir raštu teikti paklausimus, susijusius su Projekto įgyvendinimu.</w:t>
      </w:r>
    </w:p>
    <w:p w:rsidR="002805F1" w:rsidRPr="001D16B2" w:rsidRDefault="002805F1">
      <w:pPr>
        <w:numPr>
          <w:ilvl w:val="0"/>
          <w:numId w:val="5"/>
        </w:numPr>
        <w:autoSpaceDE w:val="0"/>
        <w:ind w:left="0" w:firstLine="1290"/>
        <w:jc w:val="both"/>
        <w:rPr>
          <w:kern w:val="24"/>
        </w:rPr>
      </w:pPr>
      <w:r w:rsidRPr="001D16B2">
        <w:rPr>
          <w:kern w:val="24"/>
        </w:rPr>
        <w:t>Projekto ataskaita turi būti pateikta ne vėliau kaip iki 20</w:t>
      </w:r>
      <w:r>
        <w:rPr>
          <w:kern w:val="24"/>
        </w:rPr>
        <w:t>__</w:t>
      </w:r>
      <w:r w:rsidRPr="001D16B2">
        <w:rPr>
          <w:kern w:val="24"/>
        </w:rPr>
        <w:t xml:space="preserve"> m. gruodžio 2</w:t>
      </w:r>
      <w:r>
        <w:rPr>
          <w:kern w:val="24"/>
        </w:rPr>
        <w:t>0</w:t>
      </w:r>
      <w:r w:rsidRPr="001D16B2">
        <w:rPr>
          <w:kern w:val="24"/>
        </w:rPr>
        <w:t xml:space="preserve"> d. pagal </w:t>
      </w:r>
      <w:r>
        <w:rPr>
          <w:kern w:val="24"/>
        </w:rPr>
        <w:t xml:space="preserve">Sutarties </w:t>
      </w:r>
      <w:r w:rsidRPr="001D16B2">
        <w:rPr>
          <w:kern w:val="24"/>
        </w:rPr>
        <w:t>2 ir 3 priedus.</w:t>
      </w:r>
    </w:p>
    <w:p w:rsidR="002805F1" w:rsidRPr="001D16B2" w:rsidRDefault="002805F1">
      <w:pPr>
        <w:numPr>
          <w:ilvl w:val="0"/>
          <w:numId w:val="5"/>
        </w:numPr>
        <w:autoSpaceDE w:val="0"/>
        <w:ind w:left="0" w:firstLine="1290"/>
        <w:jc w:val="both"/>
        <w:rPr>
          <w:kern w:val="24"/>
        </w:rPr>
      </w:pPr>
      <w:r w:rsidRPr="001D16B2">
        <w:rPr>
          <w:kern w:val="24"/>
        </w:rPr>
        <w:t>Visi dokumentai, Subjekto pateikiami Administracijai, privalo būti sunumeruoti, pasirašyti Subjekto (atstovas, atsakingas už pavedimo vykdymą) vadovo ar įgalioto asmens</w:t>
      </w:r>
      <w:r>
        <w:rPr>
          <w:kern w:val="24"/>
        </w:rPr>
        <w:t>, su spaudu „Kopija tikra“ ir data.</w:t>
      </w:r>
    </w:p>
    <w:p w:rsidR="002805F1" w:rsidRPr="001D16B2" w:rsidRDefault="002805F1">
      <w:pPr>
        <w:autoSpaceDE w:val="0"/>
        <w:rPr>
          <w:kern w:val="24"/>
        </w:rPr>
      </w:pPr>
    </w:p>
    <w:p w:rsidR="002805F1" w:rsidRDefault="002805F1">
      <w:pPr>
        <w:autoSpaceDE w:val="0"/>
        <w:jc w:val="center"/>
        <w:rPr>
          <w:b/>
          <w:bCs/>
          <w:caps/>
          <w:kern w:val="24"/>
        </w:rPr>
      </w:pPr>
      <w:r>
        <w:rPr>
          <w:b/>
          <w:bCs/>
          <w:caps/>
          <w:kern w:val="24"/>
        </w:rPr>
        <w:t>IV skyrius</w:t>
      </w:r>
    </w:p>
    <w:p w:rsidR="002805F1" w:rsidRPr="001D16B2" w:rsidRDefault="002805F1">
      <w:pPr>
        <w:autoSpaceDE w:val="0"/>
        <w:jc w:val="center"/>
        <w:rPr>
          <w:b/>
          <w:bCs/>
          <w:caps/>
          <w:kern w:val="24"/>
        </w:rPr>
      </w:pPr>
      <w:r w:rsidRPr="001D16B2">
        <w:rPr>
          <w:b/>
          <w:bCs/>
          <w:caps/>
          <w:kern w:val="24"/>
        </w:rPr>
        <w:t>SUTARTIES ĮSIGALIOJIMAS, KEITIMAS, NUTRAUKIMAS</w:t>
      </w:r>
    </w:p>
    <w:p w:rsidR="002805F1" w:rsidRPr="001D16B2" w:rsidRDefault="002805F1">
      <w:pPr>
        <w:autoSpaceDE w:val="0"/>
        <w:rPr>
          <w:bCs/>
          <w:kern w:val="24"/>
        </w:rPr>
      </w:pPr>
    </w:p>
    <w:p w:rsidR="002805F1" w:rsidRPr="001D16B2" w:rsidRDefault="002805F1">
      <w:pPr>
        <w:numPr>
          <w:ilvl w:val="0"/>
          <w:numId w:val="5"/>
        </w:numPr>
        <w:autoSpaceDE w:val="0"/>
        <w:ind w:left="0" w:firstLine="1290"/>
        <w:jc w:val="both"/>
        <w:rPr>
          <w:kern w:val="24"/>
        </w:rPr>
      </w:pPr>
      <w:r w:rsidRPr="001D16B2">
        <w:rPr>
          <w:kern w:val="24"/>
        </w:rPr>
        <w:t>Sutartis įsigalioja nuo Šalių pasirašymo dienos ir nustoja galioti Šalims įvykdžius visus sutartinius įsipareigojimus arba nutraukus Sutartį.</w:t>
      </w:r>
    </w:p>
    <w:p w:rsidR="002805F1" w:rsidRPr="001D16B2" w:rsidRDefault="002805F1">
      <w:pPr>
        <w:numPr>
          <w:ilvl w:val="0"/>
          <w:numId w:val="5"/>
        </w:numPr>
        <w:autoSpaceDE w:val="0"/>
        <w:ind w:left="0" w:firstLine="1290"/>
        <w:jc w:val="both"/>
        <w:rPr>
          <w:kern w:val="24"/>
        </w:rPr>
      </w:pPr>
      <w:r w:rsidRPr="001D16B2">
        <w:rPr>
          <w:kern w:val="24"/>
        </w:rPr>
        <w:t>Sutarties keitimas dėl sąmatos pakeitimo nereikalingas, kai išlaidų suma sąmatos straipsnyje keičiasi iki 15 proc. nuo projekto vykdymo Sutarties 1 priede „Projekto sąmata“ nurodytų išlaidų sumų. Šiuo atveju, Subjektui pateikus prašymą ir patikslintą Projekto sąmatą, Administracija raštu atsako dėl pritarimo pakeitimui ar prašymo atmetimo.</w:t>
      </w:r>
    </w:p>
    <w:p w:rsidR="002805F1" w:rsidRPr="001D16B2" w:rsidRDefault="002805F1">
      <w:pPr>
        <w:numPr>
          <w:ilvl w:val="0"/>
          <w:numId w:val="5"/>
        </w:numPr>
        <w:autoSpaceDE w:val="0"/>
        <w:ind w:left="0" w:firstLine="1290"/>
        <w:jc w:val="both"/>
        <w:rPr>
          <w:kern w:val="24"/>
        </w:rPr>
      </w:pPr>
      <w:r w:rsidRPr="001D16B2">
        <w:rPr>
          <w:kern w:val="24"/>
        </w:rPr>
        <w:t>Sutarties keitimas dėl sąmatos pakeitimo reikalingas, kai išlaidų suma sąmatos straipsnyje keičiasi daugiau kaip 15 proc. nuo Projekto vykdymo Sutarties 1 priede „Projekto sąmata“ nurodytų išlaidų sumų. Sutarties sąmatos keitimo atveju, Subjektas raštu Administracijai pateikia argumentuotą prašymą dėl išlaidų perkėlimo į atitinkamą eilutę. Esant Administracijos pritarimui sąmatos pakeitimui, sudaromas Sutarties keitimo protokolas dėl sąmatos pakeitimo.</w:t>
      </w:r>
    </w:p>
    <w:p w:rsidR="002805F1" w:rsidRPr="001D16B2" w:rsidRDefault="002805F1">
      <w:pPr>
        <w:numPr>
          <w:ilvl w:val="0"/>
          <w:numId w:val="5"/>
        </w:numPr>
        <w:autoSpaceDE w:val="0"/>
        <w:ind w:left="0" w:firstLine="1290"/>
        <w:jc w:val="both"/>
        <w:rPr>
          <w:kern w:val="24"/>
        </w:rPr>
      </w:pPr>
      <w:r w:rsidRPr="001D16B2">
        <w:rPr>
          <w:kern w:val="24"/>
        </w:rPr>
        <w:t xml:space="preserve">Jei nustatomi Sutarties pažeidimai dėl Subjekto kaltės, Administracija turi teisę vienašališkai nutraukti su Subjektu sudarytą Sutartį ir pareikalauti grąžinti pervestas lėšas (ar jų dalį). </w:t>
      </w:r>
      <w:r>
        <w:rPr>
          <w:kern w:val="24"/>
        </w:rPr>
        <w:t>Finansavimo l</w:t>
      </w:r>
      <w:r w:rsidRPr="001D16B2">
        <w:rPr>
          <w:kern w:val="24"/>
        </w:rPr>
        <w:t>ėšos turi būti grąžinamos Sutarties 5 punkte nustatyta tvarka.</w:t>
      </w:r>
    </w:p>
    <w:p w:rsidR="002805F1" w:rsidRPr="001D16B2" w:rsidRDefault="002805F1" w:rsidP="000B01B6">
      <w:pPr>
        <w:numPr>
          <w:ilvl w:val="0"/>
          <w:numId w:val="5"/>
        </w:numPr>
        <w:autoSpaceDE w:val="0"/>
        <w:ind w:left="0" w:firstLine="1290"/>
        <w:jc w:val="both"/>
        <w:rPr>
          <w:kern w:val="24"/>
        </w:rPr>
      </w:pPr>
      <w:r w:rsidRPr="001D16B2">
        <w:rPr>
          <w:kern w:val="24"/>
        </w:rPr>
        <w:t>Bet kokie šios Sutarties ir jos priedų, kurie yra neatsiejamos Sutarties dalys, pakeitimai ir papildymai galioja tik tada, jeigu jie sudaryti raštu ir tinkamai pasirašyti Šalių įgaliotųjų atstovų.</w:t>
      </w:r>
    </w:p>
    <w:p w:rsidR="002805F1" w:rsidRPr="001D16B2" w:rsidRDefault="002805F1" w:rsidP="000F02E9">
      <w:pPr>
        <w:autoSpaceDE w:val="0"/>
        <w:jc w:val="both"/>
        <w:rPr>
          <w:bCs/>
          <w:kern w:val="24"/>
        </w:rPr>
      </w:pPr>
    </w:p>
    <w:p w:rsidR="002805F1" w:rsidRDefault="002805F1">
      <w:pPr>
        <w:autoSpaceDE w:val="0"/>
        <w:jc w:val="center"/>
        <w:rPr>
          <w:b/>
          <w:bCs/>
          <w:caps/>
          <w:kern w:val="24"/>
        </w:rPr>
      </w:pPr>
      <w:r>
        <w:rPr>
          <w:b/>
          <w:bCs/>
          <w:caps/>
          <w:kern w:val="24"/>
        </w:rPr>
        <w:t>V skyrius</w:t>
      </w:r>
    </w:p>
    <w:p w:rsidR="002805F1" w:rsidRPr="001D16B2" w:rsidRDefault="002805F1">
      <w:pPr>
        <w:autoSpaceDE w:val="0"/>
        <w:jc w:val="center"/>
        <w:rPr>
          <w:b/>
          <w:bCs/>
          <w:caps/>
          <w:kern w:val="24"/>
        </w:rPr>
      </w:pPr>
      <w:r w:rsidRPr="001D16B2">
        <w:rPr>
          <w:b/>
          <w:bCs/>
          <w:caps/>
          <w:kern w:val="24"/>
        </w:rPr>
        <w:t>NEPAPRASTOSIOS APLINKYBĖS</w:t>
      </w:r>
    </w:p>
    <w:p w:rsidR="002805F1" w:rsidRPr="001D16B2" w:rsidRDefault="002805F1">
      <w:pPr>
        <w:autoSpaceDE w:val="0"/>
        <w:rPr>
          <w:bCs/>
          <w:caps/>
          <w:kern w:val="24"/>
        </w:rPr>
      </w:pPr>
    </w:p>
    <w:p w:rsidR="002805F1" w:rsidRPr="001D16B2" w:rsidRDefault="002805F1">
      <w:pPr>
        <w:numPr>
          <w:ilvl w:val="0"/>
          <w:numId w:val="5"/>
        </w:numPr>
        <w:autoSpaceDE w:val="0"/>
        <w:ind w:left="0" w:firstLine="1290"/>
        <w:jc w:val="both"/>
        <w:rPr>
          <w:kern w:val="24"/>
        </w:rPr>
      </w:pPr>
      <w:r w:rsidRPr="001D16B2">
        <w:rPr>
          <w:kern w:val="24"/>
        </w:rPr>
        <w:t>Nė viena iš Šalių neatsako už dalinį ar visišką prisiimtų įsipareigojimų neįvykdymą, jei jų įvykdyti negalima dėl nenumatytų ir nuo Šalių valios nepriklausančių nepaprastųjų aplinkybių:</w:t>
      </w:r>
    </w:p>
    <w:p w:rsidR="002805F1" w:rsidRPr="001D16B2" w:rsidRDefault="002805F1">
      <w:pPr>
        <w:numPr>
          <w:ilvl w:val="1"/>
          <w:numId w:val="5"/>
        </w:numPr>
        <w:autoSpaceDE w:val="0"/>
        <w:ind w:left="0" w:firstLine="1290"/>
        <w:jc w:val="both"/>
        <w:rPr>
          <w:kern w:val="24"/>
        </w:rPr>
      </w:pPr>
      <w:r w:rsidRPr="001D16B2">
        <w:rPr>
          <w:kern w:val="24"/>
        </w:rPr>
        <w:t>gaisro, sprogimo, audros ir kitų stichinių nelaimių bei gamtos jėgų, kurios neleidžia įvykdyti prisiimtų įsipareigojimų arba dėl kurių delsiama juos vykdyti;</w:t>
      </w:r>
    </w:p>
    <w:p w:rsidR="002805F1" w:rsidRPr="001D16B2" w:rsidRDefault="002805F1">
      <w:pPr>
        <w:numPr>
          <w:ilvl w:val="1"/>
          <w:numId w:val="5"/>
        </w:numPr>
        <w:autoSpaceDE w:val="0"/>
        <w:ind w:left="0" w:firstLine="1290"/>
        <w:jc w:val="both"/>
        <w:rPr>
          <w:kern w:val="24"/>
        </w:rPr>
      </w:pPr>
      <w:r w:rsidRPr="001D16B2">
        <w:rPr>
          <w:kern w:val="24"/>
        </w:rPr>
        <w:t>įvykio ar aplinkybių arba įvykių ar aplinkybių sekos, kurių Sutarties Šalis (Šalys) negali kontroliuoti ir kurios neleidžia vykdyti prisiimtų įsipareigojimų arba dėl kurių delsiama juos vykdyti;</w:t>
      </w:r>
    </w:p>
    <w:p w:rsidR="002805F1" w:rsidRPr="001D16B2" w:rsidRDefault="002805F1">
      <w:pPr>
        <w:numPr>
          <w:ilvl w:val="1"/>
          <w:numId w:val="5"/>
        </w:numPr>
        <w:autoSpaceDE w:val="0"/>
        <w:ind w:left="0" w:firstLine="1290"/>
        <w:jc w:val="both"/>
        <w:rPr>
          <w:kern w:val="24"/>
        </w:rPr>
      </w:pPr>
      <w:r w:rsidRPr="001D16B2">
        <w:rPr>
          <w:kern w:val="24"/>
        </w:rPr>
        <w:t>Vyriausybės ar valdžios veiksmų, kurie neleidžia vykdyti prisiimtų įsipareigojimų arba dėl kurių delsiama juos vykdyti.</w:t>
      </w:r>
    </w:p>
    <w:p w:rsidR="002805F1" w:rsidRPr="001D16B2" w:rsidRDefault="002805F1">
      <w:pPr>
        <w:numPr>
          <w:ilvl w:val="0"/>
          <w:numId w:val="5"/>
        </w:numPr>
        <w:autoSpaceDE w:val="0"/>
        <w:ind w:left="0" w:firstLine="1290"/>
        <w:jc w:val="both"/>
        <w:rPr>
          <w:kern w:val="24"/>
        </w:rPr>
      </w:pPr>
      <w:r w:rsidRPr="001D16B2">
        <w:rPr>
          <w:kern w:val="24"/>
        </w:rPr>
        <w:lastRenderedPageBreak/>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rsidR="002805F1" w:rsidRPr="001D16B2" w:rsidRDefault="002805F1" w:rsidP="000F02E9">
      <w:pPr>
        <w:autoSpaceDE w:val="0"/>
        <w:jc w:val="both"/>
        <w:rPr>
          <w:kern w:val="24"/>
        </w:rPr>
      </w:pPr>
    </w:p>
    <w:p w:rsidR="002805F1" w:rsidRDefault="002805F1">
      <w:pPr>
        <w:autoSpaceDE w:val="0"/>
        <w:jc w:val="center"/>
        <w:rPr>
          <w:b/>
          <w:caps/>
          <w:kern w:val="24"/>
        </w:rPr>
      </w:pPr>
      <w:r>
        <w:rPr>
          <w:b/>
          <w:caps/>
          <w:kern w:val="24"/>
        </w:rPr>
        <w:t>VI skyrius</w:t>
      </w:r>
    </w:p>
    <w:p w:rsidR="002805F1" w:rsidRPr="001D16B2" w:rsidRDefault="002805F1">
      <w:pPr>
        <w:autoSpaceDE w:val="0"/>
        <w:jc w:val="center"/>
        <w:rPr>
          <w:b/>
          <w:caps/>
          <w:kern w:val="24"/>
        </w:rPr>
      </w:pPr>
      <w:r w:rsidRPr="001D16B2">
        <w:rPr>
          <w:b/>
          <w:caps/>
          <w:kern w:val="24"/>
        </w:rPr>
        <w:t>BAIGIAMOSIOS NUOSTATOS</w:t>
      </w:r>
    </w:p>
    <w:p w:rsidR="002805F1" w:rsidRPr="001D16B2" w:rsidRDefault="002805F1" w:rsidP="000F02E9">
      <w:pPr>
        <w:autoSpaceDE w:val="0"/>
        <w:jc w:val="both"/>
        <w:rPr>
          <w:kern w:val="24"/>
        </w:rPr>
      </w:pPr>
    </w:p>
    <w:p w:rsidR="002805F1" w:rsidRPr="001D16B2" w:rsidRDefault="002805F1">
      <w:pPr>
        <w:numPr>
          <w:ilvl w:val="0"/>
          <w:numId w:val="5"/>
        </w:numPr>
        <w:autoSpaceDE w:val="0"/>
        <w:ind w:left="0" w:firstLine="1290"/>
        <w:jc w:val="both"/>
        <w:rPr>
          <w:kern w:val="24"/>
        </w:rPr>
      </w:pPr>
      <w:r w:rsidRPr="001D16B2">
        <w:rPr>
          <w:kern w:val="24"/>
        </w:rPr>
        <w:t>Ginčai tarp Šalių, kylantys vykdant Sutartį, sprendžiami derybomis. Nepavykus ginčų išspręsti derybomis, jie sprendžiami teisme Lietuvos Respublikos įstatymų nustatyta tvarka.</w:t>
      </w:r>
    </w:p>
    <w:p w:rsidR="002805F1" w:rsidRPr="001D16B2" w:rsidRDefault="002805F1">
      <w:pPr>
        <w:numPr>
          <w:ilvl w:val="0"/>
          <w:numId w:val="5"/>
        </w:numPr>
        <w:autoSpaceDE w:val="0"/>
        <w:ind w:left="0" w:firstLine="1290"/>
        <w:jc w:val="both"/>
        <w:rPr>
          <w:kern w:val="24"/>
        </w:rPr>
      </w:pPr>
      <w:r w:rsidRPr="001D16B2">
        <w:rPr>
          <w:kern w:val="24"/>
        </w:rPr>
        <w:t>Sutartis ir jos priedai sudaryti dviem egzemplioriais, turinčiais vienodą juridinę galią, po vieną egzempliorių kiekvienai Sutarties Šaliai.</w:t>
      </w:r>
    </w:p>
    <w:p w:rsidR="002805F1" w:rsidRPr="001D16B2" w:rsidRDefault="002805F1">
      <w:pPr>
        <w:autoSpaceDE w:val="0"/>
        <w:rPr>
          <w:kern w:val="24"/>
        </w:rPr>
      </w:pPr>
    </w:p>
    <w:p w:rsidR="002805F1" w:rsidRDefault="002805F1">
      <w:pPr>
        <w:autoSpaceDE w:val="0"/>
        <w:jc w:val="center"/>
        <w:rPr>
          <w:b/>
          <w:bCs/>
          <w:caps/>
          <w:kern w:val="24"/>
        </w:rPr>
      </w:pPr>
      <w:r>
        <w:rPr>
          <w:b/>
          <w:bCs/>
          <w:caps/>
          <w:kern w:val="24"/>
        </w:rPr>
        <w:t>VII skyrius</w:t>
      </w:r>
    </w:p>
    <w:p w:rsidR="002805F1" w:rsidRPr="001D16B2" w:rsidRDefault="002805F1">
      <w:pPr>
        <w:autoSpaceDE w:val="0"/>
        <w:jc w:val="center"/>
        <w:rPr>
          <w:b/>
          <w:bCs/>
          <w:caps/>
          <w:kern w:val="24"/>
        </w:rPr>
      </w:pPr>
      <w:r w:rsidRPr="001D16B2">
        <w:rPr>
          <w:b/>
          <w:bCs/>
          <w:caps/>
          <w:kern w:val="24"/>
        </w:rPr>
        <w:t>SUTARTIES PRIEDAI</w:t>
      </w:r>
    </w:p>
    <w:p w:rsidR="002805F1" w:rsidRPr="001D16B2" w:rsidRDefault="002805F1">
      <w:pPr>
        <w:autoSpaceDE w:val="0"/>
        <w:rPr>
          <w:bCs/>
          <w:kern w:val="24"/>
        </w:rPr>
      </w:pPr>
    </w:p>
    <w:p w:rsidR="002805F1" w:rsidRPr="001D16B2" w:rsidRDefault="002805F1">
      <w:pPr>
        <w:numPr>
          <w:ilvl w:val="0"/>
          <w:numId w:val="5"/>
        </w:numPr>
        <w:autoSpaceDE w:val="0"/>
        <w:ind w:left="0" w:firstLine="1290"/>
        <w:jc w:val="both"/>
        <w:rPr>
          <w:kern w:val="24"/>
        </w:rPr>
      </w:pPr>
      <w:r w:rsidRPr="001D16B2">
        <w:rPr>
          <w:kern w:val="24"/>
        </w:rPr>
        <w:t>Projekto paraiška.</w:t>
      </w:r>
    </w:p>
    <w:p w:rsidR="002805F1" w:rsidRPr="001D16B2" w:rsidRDefault="002805F1">
      <w:pPr>
        <w:numPr>
          <w:ilvl w:val="0"/>
          <w:numId w:val="5"/>
        </w:numPr>
        <w:autoSpaceDE w:val="0"/>
        <w:ind w:left="0" w:firstLine="1290"/>
        <w:jc w:val="both"/>
        <w:rPr>
          <w:iCs/>
          <w:kern w:val="24"/>
        </w:rPr>
      </w:pPr>
      <w:r w:rsidRPr="001D16B2">
        <w:rPr>
          <w:iCs/>
          <w:kern w:val="24"/>
        </w:rPr>
        <w:t>Projekto sąmata (1 priedas).</w:t>
      </w:r>
    </w:p>
    <w:p w:rsidR="002805F1" w:rsidRPr="001D16B2" w:rsidRDefault="002805F1">
      <w:pPr>
        <w:numPr>
          <w:ilvl w:val="0"/>
          <w:numId w:val="5"/>
        </w:numPr>
        <w:autoSpaceDE w:val="0"/>
        <w:ind w:left="0" w:firstLine="1290"/>
        <w:jc w:val="both"/>
        <w:rPr>
          <w:iCs/>
          <w:kern w:val="24"/>
        </w:rPr>
      </w:pPr>
      <w:r w:rsidRPr="001D16B2">
        <w:rPr>
          <w:iCs/>
          <w:kern w:val="24"/>
        </w:rPr>
        <w:t>Atliktų darbų, susijusių su projekto įgyvendinimu, suvestinės ataskaitos forma     (2 priedas, lentelė).</w:t>
      </w:r>
    </w:p>
    <w:p w:rsidR="002805F1" w:rsidRPr="001D16B2" w:rsidRDefault="002805F1">
      <w:pPr>
        <w:numPr>
          <w:ilvl w:val="0"/>
          <w:numId w:val="5"/>
        </w:numPr>
        <w:autoSpaceDE w:val="0"/>
        <w:ind w:left="0" w:firstLine="1290"/>
        <w:jc w:val="both"/>
        <w:rPr>
          <w:iCs/>
          <w:kern w:val="24"/>
        </w:rPr>
      </w:pPr>
      <w:r w:rsidRPr="001D16B2">
        <w:rPr>
          <w:iCs/>
          <w:kern w:val="24"/>
        </w:rPr>
        <w:t xml:space="preserve">Projekto </w:t>
      </w:r>
      <w:r>
        <w:rPr>
          <w:iCs/>
          <w:kern w:val="24"/>
        </w:rPr>
        <w:t xml:space="preserve">finansavimo </w:t>
      </w:r>
      <w:r w:rsidRPr="001D16B2">
        <w:rPr>
          <w:iCs/>
          <w:kern w:val="24"/>
        </w:rPr>
        <w:t>lėšų įsisavinimo suvestinės ataskaitos forma (3 priedas, lentelė).</w:t>
      </w:r>
    </w:p>
    <w:p w:rsidR="002805F1" w:rsidRPr="001D16B2" w:rsidRDefault="002805F1" w:rsidP="000F02E9">
      <w:pPr>
        <w:autoSpaceDE w:val="0"/>
        <w:jc w:val="both"/>
        <w:rPr>
          <w:kern w:val="24"/>
        </w:rPr>
      </w:pPr>
    </w:p>
    <w:p w:rsidR="002805F1" w:rsidRDefault="002805F1">
      <w:pPr>
        <w:autoSpaceDE w:val="0"/>
        <w:jc w:val="center"/>
        <w:rPr>
          <w:b/>
          <w:caps/>
          <w:kern w:val="24"/>
        </w:rPr>
      </w:pPr>
      <w:r>
        <w:rPr>
          <w:b/>
          <w:caps/>
          <w:kern w:val="24"/>
        </w:rPr>
        <w:t>VII</w:t>
      </w:r>
      <w:r w:rsidRPr="001D16B2">
        <w:rPr>
          <w:b/>
          <w:caps/>
          <w:kern w:val="24"/>
        </w:rPr>
        <w:t>i</w:t>
      </w:r>
      <w:r>
        <w:rPr>
          <w:b/>
          <w:caps/>
          <w:kern w:val="24"/>
        </w:rPr>
        <w:t xml:space="preserve"> skyrius</w:t>
      </w:r>
    </w:p>
    <w:p w:rsidR="002805F1" w:rsidRPr="001D16B2" w:rsidRDefault="002805F1">
      <w:pPr>
        <w:autoSpaceDE w:val="0"/>
        <w:jc w:val="center"/>
        <w:rPr>
          <w:b/>
          <w:caps/>
          <w:kern w:val="24"/>
        </w:rPr>
      </w:pPr>
      <w:r w:rsidRPr="001D16B2">
        <w:rPr>
          <w:b/>
          <w:caps/>
          <w:kern w:val="24"/>
        </w:rPr>
        <w:t>SUTARTIES ŠALIŲ ADRESAI IR REKVIZITAI</w:t>
      </w:r>
    </w:p>
    <w:p w:rsidR="002805F1" w:rsidRPr="001D16B2" w:rsidRDefault="002805F1">
      <w:pPr>
        <w:rPr>
          <w:kern w:val="24"/>
        </w:rPr>
      </w:pPr>
    </w:p>
    <w:tbl>
      <w:tblPr>
        <w:tblW w:w="0" w:type="auto"/>
        <w:tblLayout w:type="fixed"/>
        <w:tblCellMar>
          <w:right w:w="28" w:type="dxa"/>
        </w:tblCellMar>
        <w:tblLook w:val="0000" w:firstRow="0" w:lastRow="0" w:firstColumn="0" w:lastColumn="0" w:noHBand="0" w:noVBand="0"/>
      </w:tblPr>
      <w:tblGrid>
        <w:gridCol w:w="3228"/>
        <w:gridCol w:w="1680"/>
        <w:gridCol w:w="3360"/>
        <w:gridCol w:w="1560"/>
      </w:tblGrid>
      <w:tr w:rsidR="002805F1" w:rsidRPr="001D16B2">
        <w:trPr>
          <w:trHeight w:val="393"/>
        </w:trPr>
        <w:tc>
          <w:tcPr>
            <w:tcW w:w="4908" w:type="dxa"/>
            <w:gridSpan w:val="2"/>
          </w:tcPr>
          <w:p w:rsidR="002805F1" w:rsidRPr="001D16B2" w:rsidRDefault="002805F1">
            <w:pPr>
              <w:autoSpaceDE w:val="0"/>
              <w:snapToGrid w:val="0"/>
              <w:rPr>
                <w:b/>
                <w:bCs/>
                <w:kern w:val="24"/>
              </w:rPr>
            </w:pPr>
            <w:r>
              <w:rPr>
                <w:b/>
                <w:bCs/>
                <w:kern w:val="24"/>
              </w:rPr>
              <w:t>A</w:t>
            </w:r>
            <w:r w:rsidRPr="001D16B2">
              <w:rPr>
                <w:b/>
                <w:bCs/>
                <w:kern w:val="24"/>
              </w:rPr>
              <w:t>dministracija</w:t>
            </w:r>
          </w:p>
        </w:tc>
        <w:tc>
          <w:tcPr>
            <w:tcW w:w="4920" w:type="dxa"/>
            <w:gridSpan w:val="2"/>
          </w:tcPr>
          <w:p w:rsidR="002805F1" w:rsidRPr="001D16B2" w:rsidRDefault="002805F1">
            <w:pPr>
              <w:autoSpaceDE w:val="0"/>
              <w:snapToGrid w:val="0"/>
              <w:rPr>
                <w:b/>
                <w:kern w:val="24"/>
              </w:rPr>
            </w:pPr>
            <w:r w:rsidRPr="001D16B2">
              <w:rPr>
                <w:b/>
                <w:kern w:val="24"/>
              </w:rPr>
              <w:t>Subjektas</w:t>
            </w:r>
          </w:p>
        </w:tc>
      </w:tr>
      <w:tr w:rsidR="002805F1" w:rsidRPr="001D16B2">
        <w:trPr>
          <w:trHeight w:val="137"/>
        </w:trPr>
        <w:tc>
          <w:tcPr>
            <w:tcW w:w="3228" w:type="dxa"/>
          </w:tcPr>
          <w:p w:rsidR="002805F1" w:rsidRPr="001D16B2" w:rsidRDefault="002805F1">
            <w:pPr>
              <w:autoSpaceDE w:val="0"/>
              <w:snapToGrid w:val="0"/>
              <w:rPr>
                <w:kern w:val="24"/>
              </w:rPr>
            </w:pPr>
            <w:r w:rsidRPr="001D16B2">
              <w:rPr>
                <w:kern w:val="24"/>
              </w:rPr>
              <w:t>Adresas</w:t>
            </w:r>
          </w:p>
        </w:tc>
        <w:tc>
          <w:tcPr>
            <w:tcW w:w="1680" w:type="dxa"/>
          </w:tcPr>
          <w:p w:rsidR="002805F1" w:rsidRPr="001D16B2" w:rsidRDefault="002805F1">
            <w:pPr>
              <w:autoSpaceDE w:val="0"/>
              <w:snapToGrid w:val="0"/>
              <w:rPr>
                <w:kern w:val="24"/>
              </w:rPr>
            </w:pPr>
          </w:p>
        </w:tc>
        <w:tc>
          <w:tcPr>
            <w:tcW w:w="3360" w:type="dxa"/>
          </w:tcPr>
          <w:p w:rsidR="002805F1" w:rsidRPr="001D16B2" w:rsidRDefault="002805F1">
            <w:pPr>
              <w:autoSpaceDE w:val="0"/>
              <w:snapToGrid w:val="0"/>
              <w:rPr>
                <w:kern w:val="24"/>
              </w:rPr>
            </w:pPr>
            <w:r w:rsidRPr="001D16B2">
              <w:rPr>
                <w:kern w:val="24"/>
              </w:rPr>
              <w:t>Adresas</w:t>
            </w:r>
          </w:p>
        </w:tc>
        <w:tc>
          <w:tcPr>
            <w:tcW w:w="1560" w:type="dxa"/>
          </w:tcPr>
          <w:p w:rsidR="002805F1" w:rsidRPr="001D16B2" w:rsidRDefault="002805F1">
            <w:pPr>
              <w:autoSpaceDE w:val="0"/>
              <w:snapToGrid w:val="0"/>
              <w:rPr>
                <w:kern w:val="24"/>
              </w:rPr>
            </w:pPr>
          </w:p>
        </w:tc>
      </w:tr>
      <w:tr w:rsidR="002805F1" w:rsidRPr="001D16B2">
        <w:trPr>
          <w:trHeight w:val="133"/>
        </w:trPr>
        <w:tc>
          <w:tcPr>
            <w:tcW w:w="3228" w:type="dxa"/>
          </w:tcPr>
          <w:p w:rsidR="002805F1" w:rsidRPr="001D16B2" w:rsidRDefault="002805F1">
            <w:pPr>
              <w:autoSpaceDE w:val="0"/>
              <w:snapToGrid w:val="0"/>
              <w:rPr>
                <w:kern w:val="24"/>
              </w:rPr>
            </w:pPr>
            <w:r w:rsidRPr="001D16B2">
              <w:rPr>
                <w:kern w:val="24"/>
              </w:rPr>
              <w:t>Tel.</w:t>
            </w:r>
          </w:p>
        </w:tc>
        <w:tc>
          <w:tcPr>
            <w:tcW w:w="1680" w:type="dxa"/>
          </w:tcPr>
          <w:p w:rsidR="002805F1" w:rsidRPr="001D16B2" w:rsidRDefault="002805F1">
            <w:pPr>
              <w:autoSpaceDE w:val="0"/>
              <w:snapToGrid w:val="0"/>
              <w:rPr>
                <w:kern w:val="24"/>
              </w:rPr>
            </w:pPr>
          </w:p>
        </w:tc>
        <w:tc>
          <w:tcPr>
            <w:tcW w:w="3360" w:type="dxa"/>
          </w:tcPr>
          <w:p w:rsidR="002805F1" w:rsidRPr="001D16B2" w:rsidRDefault="002805F1">
            <w:pPr>
              <w:autoSpaceDE w:val="0"/>
              <w:snapToGrid w:val="0"/>
              <w:rPr>
                <w:kern w:val="24"/>
              </w:rPr>
            </w:pPr>
            <w:r w:rsidRPr="001D16B2">
              <w:rPr>
                <w:kern w:val="24"/>
              </w:rPr>
              <w:t>Tel.</w:t>
            </w:r>
          </w:p>
        </w:tc>
        <w:tc>
          <w:tcPr>
            <w:tcW w:w="1560" w:type="dxa"/>
          </w:tcPr>
          <w:p w:rsidR="002805F1" w:rsidRPr="001D16B2" w:rsidRDefault="002805F1">
            <w:pPr>
              <w:autoSpaceDE w:val="0"/>
              <w:snapToGrid w:val="0"/>
              <w:rPr>
                <w:kern w:val="24"/>
              </w:rPr>
            </w:pPr>
          </w:p>
        </w:tc>
      </w:tr>
      <w:tr w:rsidR="002805F1" w:rsidRPr="001D16B2">
        <w:trPr>
          <w:trHeight w:val="115"/>
        </w:trPr>
        <w:tc>
          <w:tcPr>
            <w:tcW w:w="3228" w:type="dxa"/>
          </w:tcPr>
          <w:p w:rsidR="002805F1" w:rsidRPr="001D16B2" w:rsidRDefault="002805F1">
            <w:pPr>
              <w:autoSpaceDE w:val="0"/>
              <w:snapToGrid w:val="0"/>
              <w:rPr>
                <w:kern w:val="24"/>
              </w:rPr>
            </w:pPr>
            <w:r w:rsidRPr="001D16B2">
              <w:rPr>
                <w:kern w:val="24"/>
              </w:rPr>
              <w:t>Faks.</w:t>
            </w:r>
          </w:p>
        </w:tc>
        <w:tc>
          <w:tcPr>
            <w:tcW w:w="1680" w:type="dxa"/>
          </w:tcPr>
          <w:p w:rsidR="002805F1" w:rsidRPr="001D16B2" w:rsidRDefault="002805F1">
            <w:pPr>
              <w:autoSpaceDE w:val="0"/>
              <w:snapToGrid w:val="0"/>
              <w:rPr>
                <w:kern w:val="24"/>
              </w:rPr>
            </w:pPr>
          </w:p>
        </w:tc>
        <w:tc>
          <w:tcPr>
            <w:tcW w:w="3360" w:type="dxa"/>
          </w:tcPr>
          <w:p w:rsidR="002805F1" w:rsidRPr="001D16B2" w:rsidRDefault="002805F1">
            <w:pPr>
              <w:autoSpaceDE w:val="0"/>
              <w:snapToGrid w:val="0"/>
              <w:rPr>
                <w:kern w:val="24"/>
              </w:rPr>
            </w:pPr>
            <w:r w:rsidRPr="001D16B2">
              <w:rPr>
                <w:kern w:val="24"/>
              </w:rPr>
              <w:t>Faks.</w:t>
            </w:r>
          </w:p>
        </w:tc>
        <w:tc>
          <w:tcPr>
            <w:tcW w:w="1560" w:type="dxa"/>
          </w:tcPr>
          <w:p w:rsidR="002805F1" w:rsidRPr="001D16B2" w:rsidRDefault="002805F1">
            <w:pPr>
              <w:autoSpaceDE w:val="0"/>
              <w:snapToGrid w:val="0"/>
              <w:rPr>
                <w:kern w:val="24"/>
              </w:rPr>
            </w:pPr>
          </w:p>
        </w:tc>
      </w:tr>
      <w:tr w:rsidR="002805F1" w:rsidRPr="001D16B2">
        <w:tc>
          <w:tcPr>
            <w:tcW w:w="3228" w:type="dxa"/>
          </w:tcPr>
          <w:p w:rsidR="002805F1" w:rsidRPr="001D16B2" w:rsidRDefault="002805F1">
            <w:pPr>
              <w:autoSpaceDE w:val="0"/>
              <w:snapToGrid w:val="0"/>
              <w:rPr>
                <w:kern w:val="24"/>
              </w:rPr>
            </w:pPr>
            <w:r w:rsidRPr="001D16B2">
              <w:rPr>
                <w:kern w:val="24"/>
              </w:rPr>
              <w:t>El. paštas</w:t>
            </w:r>
          </w:p>
        </w:tc>
        <w:tc>
          <w:tcPr>
            <w:tcW w:w="1680" w:type="dxa"/>
          </w:tcPr>
          <w:p w:rsidR="002805F1" w:rsidRPr="001D16B2" w:rsidRDefault="002805F1">
            <w:pPr>
              <w:autoSpaceDE w:val="0"/>
              <w:snapToGrid w:val="0"/>
              <w:rPr>
                <w:kern w:val="24"/>
              </w:rPr>
            </w:pPr>
          </w:p>
        </w:tc>
        <w:tc>
          <w:tcPr>
            <w:tcW w:w="3360" w:type="dxa"/>
          </w:tcPr>
          <w:p w:rsidR="002805F1" w:rsidRPr="001D16B2" w:rsidRDefault="002805F1">
            <w:pPr>
              <w:autoSpaceDE w:val="0"/>
              <w:snapToGrid w:val="0"/>
              <w:rPr>
                <w:kern w:val="24"/>
              </w:rPr>
            </w:pPr>
            <w:r w:rsidRPr="001D16B2">
              <w:rPr>
                <w:kern w:val="24"/>
              </w:rPr>
              <w:t>El. paštas</w:t>
            </w:r>
          </w:p>
        </w:tc>
        <w:tc>
          <w:tcPr>
            <w:tcW w:w="1560" w:type="dxa"/>
          </w:tcPr>
          <w:p w:rsidR="002805F1" w:rsidRPr="001D16B2" w:rsidRDefault="002805F1">
            <w:pPr>
              <w:autoSpaceDE w:val="0"/>
              <w:snapToGrid w:val="0"/>
              <w:rPr>
                <w:kern w:val="24"/>
              </w:rPr>
            </w:pPr>
          </w:p>
        </w:tc>
      </w:tr>
      <w:tr w:rsidR="002805F1" w:rsidRPr="001D16B2">
        <w:tc>
          <w:tcPr>
            <w:tcW w:w="3228" w:type="dxa"/>
          </w:tcPr>
          <w:p w:rsidR="002805F1" w:rsidRPr="001D16B2" w:rsidRDefault="002805F1">
            <w:pPr>
              <w:autoSpaceDE w:val="0"/>
              <w:snapToGrid w:val="0"/>
              <w:rPr>
                <w:kern w:val="24"/>
              </w:rPr>
            </w:pPr>
            <w:r w:rsidRPr="001D16B2">
              <w:rPr>
                <w:kern w:val="24"/>
              </w:rPr>
              <w:t>Kodas</w:t>
            </w:r>
          </w:p>
        </w:tc>
        <w:tc>
          <w:tcPr>
            <w:tcW w:w="1680" w:type="dxa"/>
          </w:tcPr>
          <w:p w:rsidR="002805F1" w:rsidRPr="001D16B2" w:rsidRDefault="002805F1">
            <w:pPr>
              <w:autoSpaceDE w:val="0"/>
              <w:snapToGrid w:val="0"/>
              <w:rPr>
                <w:kern w:val="24"/>
              </w:rPr>
            </w:pPr>
          </w:p>
        </w:tc>
        <w:tc>
          <w:tcPr>
            <w:tcW w:w="3360" w:type="dxa"/>
          </w:tcPr>
          <w:p w:rsidR="002805F1" w:rsidRPr="001D16B2" w:rsidRDefault="002805F1">
            <w:pPr>
              <w:autoSpaceDE w:val="0"/>
              <w:snapToGrid w:val="0"/>
              <w:rPr>
                <w:kern w:val="24"/>
              </w:rPr>
            </w:pPr>
            <w:r w:rsidRPr="001D16B2">
              <w:rPr>
                <w:kern w:val="24"/>
              </w:rPr>
              <w:t>Kodas</w:t>
            </w:r>
          </w:p>
        </w:tc>
        <w:tc>
          <w:tcPr>
            <w:tcW w:w="1560" w:type="dxa"/>
          </w:tcPr>
          <w:p w:rsidR="002805F1" w:rsidRPr="001D16B2" w:rsidRDefault="002805F1">
            <w:pPr>
              <w:autoSpaceDE w:val="0"/>
              <w:snapToGrid w:val="0"/>
              <w:rPr>
                <w:kern w:val="24"/>
              </w:rPr>
            </w:pPr>
          </w:p>
        </w:tc>
      </w:tr>
      <w:tr w:rsidR="002805F1" w:rsidRPr="001D16B2">
        <w:tc>
          <w:tcPr>
            <w:tcW w:w="3228" w:type="dxa"/>
          </w:tcPr>
          <w:p w:rsidR="002805F1" w:rsidRPr="001D16B2" w:rsidRDefault="002805F1">
            <w:pPr>
              <w:autoSpaceDE w:val="0"/>
              <w:snapToGrid w:val="0"/>
              <w:rPr>
                <w:b/>
                <w:bCs/>
                <w:kern w:val="24"/>
              </w:rPr>
            </w:pPr>
          </w:p>
        </w:tc>
        <w:tc>
          <w:tcPr>
            <w:tcW w:w="1680" w:type="dxa"/>
          </w:tcPr>
          <w:p w:rsidR="002805F1" w:rsidRPr="001D16B2" w:rsidRDefault="002805F1">
            <w:pPr>
              <w:autoSpaceDE w:val="0"/>
              <w:snapToGrid w:val="0"/>
              <w:rPr>
                <w:kern w:val="24"/>
              </w:rPr>
            </w:pPr>
            <w:r w:rsidRPr="001D16B2">
              <w:rPr>
                <w:kern w:val="24"/>
              </w:rPr>
              <w:t>A. V.</w:t>
            </w:r>
          </w:p>
        </w:tc>
        <w:tc>
          <w:tcPr>
            <w:tcW w:w="3360" w:type="dxa"/>
          </w:tcPr>
          <w:p w:rsidR="002805F1" w:rsidRPr="001D16B2" w:rsidRDefault="002805F1">
            <w:pPr>
              <w:autoSpaceDE w:val="0"/>
              <w:snapToGrid w:val="0"/>
              <w:rPr>
                <w:b/>
                <w:bCs/>
                <w:kern w:val="24"/>
              </w:rPr>
            </w:pPr>
          </w:p>
        </w:tc>
        <w:tc>
          <w:tcPr>
            <w:tcW w:w="1560" w:type="dxa"/>
          </w:tcPr>
          <w:p w:rsidR="002805F1" w:rsidRPr="001D16B2" w:rsidRDefault="002805F1">
            <w:pPr>
              <w:autoSpaceDE w:val="0"/>
              <w:snapToGrid w:val="0"/>
              <w:rPr>
                <w:kern w:val="24"/>
              </w:rPr>
            </w:pPr>
            <w:r w:rsidRPr="001D16B2">
              <w:rPr>
                <w:kern w:val="24"/>
              </w:rPr>
              <w:t>A. V.</w:t>
            </w:r>
          </w:p>
        </w:tc>
      </w:tr>
    </w:tbl>
    <w:p w:rsidR="002805F1" w:rsidRPr="001D16B2" w:rsidRDefault="002805F1">
      <w:pPr>
        <w:rPr>
          <w:kern w:val="24"/>
        </w:rPr>
      </w:pPr>
    </w:p>
    <w:p w:rsidR="002805F1" w:rsidRPr="00DC0E41" w:rsidRDefault="002805F1" w:rsidP="000F02E9">
      <w:pPr>
        <w:ind w:firstLine="6946"/>
        <w:rPr>
          <w:kern w:val="24"/>
          <w:sz w:val="20"/>
          <w:szCs w:val="20"/>
        </w:rPr>
      </w:pPr>
      <w:r w:rsidRPr="001D16B2">
        <w:rPr>
          <w:kern w:val="24"/>
        </w:rPr>
        <w:br w:type="page"/>
      </w:r>
      <w:bookmarkStart w:id="11" w:name="_Hlk10637385"/>
      <w:r w:rsidRPr="00DC0E41">
        <w:rPr>
          <w:kern w:val="24"/>
          <w:sz w:val="20"/>
          <w:szCs w:val="20"/>
        </w:rPr>
        <w:lastRenderedPageBreak/>
        <w:t>Projekto finansavimo lėšų</w:t>
      </w:r>
    </w:p>
    <w:p w:rsidR="002805F1" w:rsidRPr="00DC0E41" w:rsidRDefault="002805F1" w:rsidP="000F02E9">
      <w:pPr>
        <w:ind w:firstLine="6946"/>
        <w:rPr>
          <w:kern w:val="24"/>
          <w:sz w:val="20"/>
          <w:szCs w:val="20"/>
        </w:rPr>
      </w:pPr>
      <w:r w:rsidRPr="00DC0E41">
        <w:rPr>
          <w:kern w:val="24"/>
          <w:sz w:val="20"/>
          <w:szCs w:val="20"/>
        </w:rPr>
        <w:t>panaudojimo sutarties</w:t>
      </w:r>
    </w:p>
    <w:p w:rsidR="002805F1" w:rsidRPr="00DC0E41" w:rsidRDefault="002805F1" w:rsidP="000F02E9">
      <w:pPr>
        <w:ind w:firstLine="6946"/>
        <w:jc w:val="both"/>
        <w:rPr>
          <w:kern w:val="24"/>
          <w:sz w:val="20"/>
          <w:szCs w:val="20"/>
        </w:rPr>
      </w:pPr>
      <w:r w:rsidRPr="00DC0E41">
        <w:rPr>
          <w:kern w:val="24"/>
          <w:sz w:val="20"/>
          <w:szCs w:val="20"/>
        </w:rPr>
        <w:t>1 priedas</w:t>
      </w:r>
      <w:bookmarkEnd w:id="11"/>
    </w:p>
    <w:p w:rsidR="002805F1" w:rsidRPr="00DC0E41" w:rsidRDefault="002805F1" w:rsidP="000F02E9">
      <w:pPr>
        <w:jc w:val="both"/>
        <w:rPr>
          <w:kern w:val="24"/>
          <w:sz w:val="20"/>
          <w:szCs w:val="20"/>
        </w:rPr>
      </w:pPr>
    </w:p>
    <w:p w:rsidR="002805F1" w:rsidRPr="001D16B2" w:rsidRDefault="002805F1" w:rsidP="000F02E9">
      <w:pPr>
        <w:jc w:val="both"/>
        <w:rPr>
          <w:kern w:val="24"/>
        </w:rPr>
      </w:pPr>
    </w:p>
    <w:p w:rsidR="002805F1" w:rsidRPr="001D16B2" w:rsidRDefault="002805F1">
      <w:pPr>
        <w:jc w:val="center"/>
        <w:rPr>
          <w:b/>
          <w:bCs/>
          <w:caps/>
          <w:kern w:val="24"/>
        </w:rPr>
      </w:pPr>
      <w:r w:rsidRPr="001D16B2">
        <w:rPr>
          <w:b/>
          <w:bCs/>
          <w:caps/>
          <w:kern w:val="24"/>
        </w:rPr>
        <w:t>PROJEKTO SĄMATA</w:t>
      </w:r>
    </w:p>
    <w:p w:rsidR="002805F1" w:rsidRPr="001D16B2" w:rsidRDefault="002805F1">
      <w:pPr>
        <w:pStyle w:val="Pagrindinistekstas"/>
        <w:jc w:val="center"/>
        <w:rPr>
          <w:bCs/>
          <w:kern w:val="24"/>
        </w:rPr>
      </w:pPr>
    </w:p>
    <w:p w:rsidR="002805F1" w:rsidRPr="001D16B2" w:rsidRDefault="002805F1">
      <w:pPr>
        <w:jc w:val="center"/>
        <w:rPr>
          <w:kern w:val="24"/>
        </w:rPr>
      </w:pPr>
      <w:r w:rsidRPr="001D16B2">
        <w:rPr>
          <w:kern w:val="24"/>
        </w:rPr>
        <w:t>201___ m. ________________ ____ d. Nr. _____/_____</w:t>
      </w:r>
    </w:p>
    <w:p w:rsidR="002805F1" w:rsidRPr="001D16B2" w:rsidRDefault="002805F1">
      <w:pPr>
        <w:rPr>
          <w:kern w:val="24"/>
        </w:rPr>
      </w:pPr>
    </w:p>
    <w:p w:rsidR="002805F1" w:rsidRPr="001D16B2" w:rsidRDefault="002805F1" w:rsidP="00C25CD1">
      <w:pPr>
        <w:jc w:val="both"/>
        <w:rPr>
          <w:kern w:val="24"/>
        </w:rPr>
      </w:pPr>
    </w:p>
    <w:tbl>
      <w:tblPr>
        <w:tblW w:w="0" w:type="auto"/>
        <w:tblInd w:w="108" w:type="dxa"/>
        <w:tblLayout w:type="fixed"/>
        <w:tblLook w:val="0000" w:firstRow="0" w:lastRow="0" w:firstColumn="0" w:lastColumn="0" w:noHBand="0" w:noVBand="0"/>
      </w:tblPr>
      <w:tblGrid>
        <w:gridCol w:w="567"/>
        <w:gridCol w:w="5245"/>
        <w:gridCol w:w="1559"/>
        <w:gridCol w:w="1134"/>
        <w:gridCol w:w="1155"/>
      </w:tblGrid>
      <w:tr w:rsidR="002805F1" w:rsidRPr="001D16B2" w:rsidTr="00C25CD1">
        <w:trPr>
          <w:cantSplit/>
        </w:trPr>
        <w:tc>
          <w:tcPr>
            <w:tcW w:w="9660" w:type="dxa"/>
            <w:gridSpan w:val="5"/>
            <w:tcBorders>
              <w:top w:val="single" w:sz="4" w:space="0" w:color="000000"/>
              <w:left w:val="single" w:sz="4" w:space="0" w:color="000000"/>
              <w:bottom w:val="single" w:sz="4" w:space="0" w:color="000000"/>
              <w:right w:val="single" w:sz="4" w:space="0" w:color="000000"/>
            </w:tcBorders>
          </w:tcPr>
          <w:p w:rsidR="002805F1" w:rsidRPr="001D16B2" w:rsidRDefault="002805F1">
            <w:pPr>
              <w:snapToGrid w:val="0"/>
              <w:rPr>
                <w:kern w:val="24"/>
              </w:rPr>
            </w:pPr>
            <w:r w:rsidRPr="001D16B2">
              <w:rPr>
                <w:kern w:val="24"/>
              </w:rPr>
              <w:t>Organizacijos pavadinimas</w:t>
            </w:r>
          </w:p>
          <w:p w:rsidR="002805F1" w:rsidRPr="001D16B2" w:rsidRDefault="002805F1">
            <w:pPr>
              <w:rPr>
                <w:kern w:val="24"/>
              </w:rPr>
            </w:pPr>
          </w:p>
        </w:tc>
      </w:tr>
      <w:tr w:rsidR="002805F1" w:rsidRPr="001D16B2" w:rsidTr="00C25CD1">
        <w:trPr>
          <w:cantSplit/>
        </w:trPr>
        <w:tc>
          <w:tcPr>
            <w:tcW w:w="9660" w:type="dxa"/>
            <w:gridSpan w:val="5"/>
            <w:tcBorders>
              <w:top w:val="single" w:sz="4" w:space="0" w:color="000000"/>
              <w:left w:val="single" w:sz="4" w:space="0" w:color="000000"/>
              <w:bottom w:val="single" w:sz="4" w:space="0" w:color="000000"/>
              <w:right w:val="single" w:sz="4" w:space="0" w:color="000000"/>
            </w:tcBorders>
          </w:tcPr>
          <w:p w:rsidR="002805F1" w:rsidRPr="001D16B2" w:rsidRDefault="002805F1">
            <w:pPr>
              <w:snapToGrid w:val="0"/>
              <w:rPr>
                <w:kern w:val="24"/>
              </w:rPr>
            </w:pPr>
            <w:r w:rsidRPr="001D16B2">
              <w:rPr>
                <w:kern w:val="24"/>
              </w:rPr>
              <w:t>Projekto pavadinimas</w:t>
            </w:r>
          </w:p>
          <w:p w:rsidR="002805F1" w:rsidRPr="001D16B2" w:rsidRDefault="002805F1">
            <w:pPr>
              <w:rPr>
                <w:kern w:val="24"/>
              </w:rPr>
            </w:pPr>
          </w:p>
        </w:tc>
      </w:tr>
      <w:tr w:rsidR="002805F1" w:rsidRPr="001D16B2" w:rsidTr="00D70D69">
        <w:trPr>
          <w:cantSplit/>
        </w:trPr>
        <w:tc>
          <w:tcPr>
            <w:tcW w:w="567" w:type="dxa"/>
            <w:tcBorders>
              <w:top w:val="single" w:sz="4" w:space="0" w:color="000000"/>
              <w:left w:val="single" w:sz="4" w:space="0" w:color="000000"/>
              <w:bottom w:val="single" w:sz="4" w:space="0" w:color="000000"/>
            </w:tcBorders>
            <w:vAlign w:val="center"/>
          </w:tcPr>
          <w:p w:rsidR="002805F1" w:rsidRPr="001D16B2" w:rsidRDefault="002805F1" w:rsidP="00C25CD1">
            <w:pPr>
              <w:pStyle w:val="Literatrossraoantrat"/>
              <w:suppressAutoHyphens w:val="0"/>
              <w:snapToGrid w:val="0"/>
              <w:jc w:val="center"/>
              <w:rPr>
                <w:rFonts w:ascii="Times New Roman" w:hAnsi="Times New Roman" w:cs="Times New Roman"/>
                <w:b/>
                <w:bCs/>
                <w:kern w:val="24"/>
                <w:sz w:val="22"/>
                <w:szCs w:val="22"/>
                <w:lang w:val="lt-LT"/>
              </w:rPr>
            </w:pPr>
            <w:r w:rsidRPr="001D16B2">
              <w:rPr>
                <w:rFonts w:ascii="Times New Roman" w:hAnsi="Times New Roman" w:cs="Times New Roman"/>
                <w:b/>
                <w:bCs/>
                <w:kern w:val="24"/>
                <w:sz w:val="22"/>
                <w:szCs w:val="22"/>
                <w:lang w:val="lt-LT"/>
              </w:rPr>
              <w:t>Eil. Nr.</w:t>
            </w:r>
          </w:p>
        </w:tc>
        <w:tc>
          <w:tcPr>
            <w:tcW w:w="5245" w:type="dxa"/>
            <w:tcBorders>
              <w:top w:val="single" w:sz="4" w:space="0" w:color="000000"/>
              <w:left w:val="single" w:sz="4" w:space="0" w:color="000000"/>
              <w:bottom w:val="single" w:sz="4" w:space="0" w:color="000000"/>
            </w:tcBorders>
            <w:vAlign w:val="center"/>
          </w:tcPr>
          <w:p w:rsidR="002805F1" w:rsidRPr="001D16B2" w:rsidRDefault="002805F1" w:rsidP="00C25CD1">
            <w:pPr>
              <w:pStyle w:val="Antrat4"/>
              <w:numPr>
                <w:ilvl w:val="0"/>
                <w:numId w:val="0"/>
              </w:numPr>
              <w:snapToGrid w:val="0"/>
              <w:spacing w:before="100" w:beforeAutospacing="1" w:after="100" w:afterAutospacing="1"/>
              <w:jc w:val="center"/>
              <w:rPr>
                <w:rFonts w:ascii="Times New Roman" w:hAnsi="Times New Roman"/>
                <w:kern w:val="24"/>
                <w:sz w:val="22"/>
                <w:szCs w:val="22"/>
              </w:rPr>
            </w:pPr>
            <w:r w:rsidRPr="001D16B2">
              <w:rPr>
                <w:rFonts w:ascii="Times New Roman" w:hAnsi="Times New Roman"/>
                <w:kern w:val="24"/>
                <w:sz w:val="22"/>
                <w:szCs w:val="22"/>
              </w:rPr>
              <w:t>Išlaidų paskirtis</w:t>
            </w:r>
          </w:p>
        </w:tc>
        <w:tc>
          <w:tcPr>
            <w:tcW w:w="1559" w:type="dxa"/>
            <w:tcBorders>
              <w:top w:val="single" w:sz="4" w:space="0" w:color="000000"/>
              <w:left w:val="single" w:sz="4" w:space="0" w:color="000000"/>
              <w:bottom w:val="single" w:sz="4" w:space="0" w:color="000000"/>
            </w:tcBorders>
            <w:vAlign w:val="center"/>
          </w:tcPr>
          <w:p w:rsidR="002805F1" w:rsidRPr="001D16B2" w:rsidRDefault="002805F1" w:rsidP="00C25CD1">
            <w:pPr>
              <w:snapToGrid w:val="0"/>
              <w:jc w:val="center"/>
              <w:rPr>
                <w:b/>
                <w:bCs/>
                <w:kern w:val="24"/>
              </w:rPr>
            </w:pPr>
            <w:r>
              <w:rPr>
                <w:b/>
                <w:bCs/>
                <w:kern w:val="24"/>
                <w:sz w:val="22"/>
                <w:szCs w:val="22"/>
              </w:rPr>
              <w:t>Finansavimo l</w:t>
            </w:r>
            <w:r w:rsidRPr="001D16B2">
              <w:rPr>
                <w:b/>
                <w:bCs/>
                <w:kern w:val="24"/>
                <w:sz w:val="22"/>
                <w:szCs w:val="22"/>
              </w:rPr>
              <w:t>ėšos (Eur)</w:t>
            </w:r>
          </w:p>
        </w:tc>
        <w:tc>
          <w:tcPr>
            <w:tcW w:w="1134" w:type="dxa"/>
            <w:tcBorders>
              <w:top w:val="single" w:sz="4" w:space="0" w:color="000000"/>
              <w:left w:val="single" w:sz="4" w:space="0" w:color="000000"/>
              <w:bottom w:val="single" w:sz="4" w:space="0" w:color="000000"/>
            </w:tcBorders>
            <w:vAlign w:val="center"/>
          </w:tcPr>
          <w:p w:rsidR="002805F1" w:rsidRPr="001D16B2" w:rsidRDefault="002805F1" w:rsidP="00C25CD1">
            <w:pPr>
              <w:snapToGrid w:val="0"/>
              <w:jc w:val="center"/>
              <w:rPr>
                <w:b/>
                <w:bCs/>
                <w:kern w:val="24"/>
              </w:rPr>
            </w:pPr>
            <w:r w:rsidRPr="001D16B2">
              <w:rPr>
                <w:b/>
                <w:bCs/>
                <w:kern w:val="24"/>
                <w:sz w:val="22"/>
                <w:szCs w:val="22"/>
              </w:rPr>
              <w:t>Nuosavos lėšos (Eur)</w:t>
            </w:r>
          </w:p>
        </w:tc>
        <w:tc>
          <w:tcPr>
            <w:tcW w:w="1155" w:type="dxa"/>
            <w:tcBorders>
              <w:top w:val="single" w:sz="4" w:space="0" w:color="000000"/>
              <w:left w:val="single" w:sz="4" w:space="0" w:color="000000"/>
              <w:bottom w:val="single" w:sz="4" w:space="0" w:color="000000"/>
              <w:right w:val="single" w:sz="4" w:space="0" w:color="000000"/>
            </w:tcBorders>
            <w:vAlign w:val="center"/>
          </w:tcPr>
          <w:p w:rsidR="002805F1" w:rsidRPr="001D16B2" w:rsidRDefault="002805F1" w:rsidP="00C25CD1">
            <w:pPr>
              <w:snapToGrid w:val="0"/>
              <w:jc w:val="center"/>
              <w:rPr>
                <w:b/>
                <w:bCs/>
                <w:kern w:val="24"/>
              </w:rPr>
            </w:pPr>
            <w:r w:rsidRPr="001D16B2">
              <w:rPr>
                <w:b/>
                <w:bCs/>
                <w:kern w:val="24"/>
                <w:sz w:val="22"/>
                <w:szCs w:val="22"/>
              </w:rPr>
              <w:t>Iš viso lėšų (Eur)</w:t>
            </w:r>
          </w:p>
        </w:tc>
      </w:tr>
      <w:tr w:rsidR="002805F1" w:rsidRPr="001D16B2" w:rsidTr="00D70D69">
        <w:trPr>
          <w:cantSplit/>
          <w:trHeight w:val="598"/>
        </w:trPr>
        <w:tc>
          <w:tcPr>
            <w:tcW w:w="567" w:type="dxa"/>
            <w:vMerge w:val="restart"/>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Cs/>
                <w:kern w:val="24"/>
              </w:rPr>
            </w:pPr>
            <w:r>
              <w:rPr>
                <w:bCs/>
                <w:kern w:val="24"/>
              </w:rPr>
              <w:t>1</w:t>
            </w:r>
            <w:r w:rsidRPr="001D16B2">
              <w:rPr>
                <w:bCs/>
                <w:kern w:val="24"/>
              </w:rPr>
              <w:t>.</w:t>
            </w:r>
          </w:p>
        </w:tc>
        <w:tc>
          <w:tcPr>
            <w:tcW w:w="5245" w:type="dxa"/>
            <w:tcBorders>
              <w:top w:val="single" w:sz="4" w:space="0" w:color="000000"/>
              <w:left w:val="single" w:sz="4" w:space="0" w:color="000000"/>
              <w:bottom w:val="single" w:sz="4" w:space="0" w:color="000000"/>
            </w:tcBorders>
            <w:shd w:val="clear" w:color="auto" w:fill="F2F2F2"/>
          </w:tcPr>
          <w:p w:rsidR="002805F1" w:rsidRPr="001D16B2" w:rsidRDefault="002805F1">
            <w:pPr>
              <w:snapToGrid w:val="0"/>
              <w:rPr>
                <w:kern w:val="24"/>
              </w:rPr>
            </w:pPr>
            <w:r w:rsidRPr="001D16B2">
              <w:rPr>
                <w:kern w:val="24"/>
              </w:rPr>
              <w:t>Projekto veiklų įgyvendinimui būtin</w:t>
            </w:r>
            <w:r>
              <w:rPr>
                <w:kern w:val="24"/>
              </w:rPr>
              <w:t>ų prevencinių</w:t>
            </w:r>
            <w:r w:rsidRPr="001D16B2">
              <w:rPr>
                <w:kern w:val="24"/>
              </w:rPr>
              <w:t xml:space="preserve"> priemonių ir reikmenų įsigijimas</w:t>
            </w:r>
          </w:p>
        </w:tc>
        <w:tc>
          <w:tcPr>
            <w:tcW w:w="1559"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snapToGrid w:val="0"/>
              <w:jc w:val="center"/>
              <w:rPr>
                <w:bCs/>
                <w:kern w:val="24"/>
              </w:rPr>
            </w:pPr>
          </w:p>
        </w:tc>
        <w:tc>
          <w:tcPr>
            <w:tcW w:w="1134"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snapToGrid w:val="0"/>
              <w:jc w:val="center"/>
              <w:rPr>
                <w:bCs/>
                <w:kern w:val="24"/>
              </w:rPr>
            </w:pPr>
          </w:p>
        </w:tc>
        <w:tc>
          <w:tcPr>
            <w:tcW w:w="1155" w:type="dxa"/>
            <w:tcBorders>
              <w:top w:val="single" w:sz="4" w:space="0" w:color="000000"/>
              <w:left w:val="single" w:sz="4" w:space="0" w:color="000000"/>
              <w:bottom w:val="single" w:sz="4" w:space="0" w:color="000000"/>
              <w:right w:val="single" w:sz="4" w:space="0" w:color="000000"/>
            </w:tcBorders>
            <w:shd w:val="clear" w:color="auto" w:fill="F2F2F2"/>
          </w:tcPr>
          <w:p w:rsidR="002805F1" w:rsidRPr="001D16B2" w:rsidRDefault="002805F1" w:rsidP="00C25CD1">
            <w:pPr>
              <w:snapToGrid w:val="0"/>
              <w:jc w:val="center"/>
              <w:rPr>
                <w:bCs/>
                <w:kern w:val="24"/>
              </w:rPr>
            </w:pPr>
          </w:p>
        </w:tc>
      </w:tr>
      <w:tr w:rsidR="002805F1" w:rsidRPr="001D16B2" w:rsidTr="00D70D69">
        <w:trPr>
          <w:cantSplit/>
          <w:trHeight w:val="289"/>
        </w:trPr>
        <w:tc>
          <w:tcPr>
            <w:tcW w:w="567" w:type="dxa"/>
            <w:vMerge/>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bCs/>
                <w:kern w:val="24"/>
              </w:rPr>
            </w:pPr>
          </w:p>
        </w:tc>
        <w:tc>
          <w:tcPr>
            <w:tcW w:w="5245" w:type="dxa"/>
            <w:tcBorders>
              <w:top w:val="single" w:sz="4" w:space="0" w:color="000000"/>
              <w:left w:val="single" w:sz="4" w:space="0" w:color="000000"/>
              <w:bottom w:val="single" w:sz="4" w:space="0" w:color="000000"/>
            </w:tcBorders>
          </w:tcPr>
          <w:p w:rsidR="002805F1" w:rsidRPr="001D16B2" w:rsidRDefault="002805F1">
            <w:pPr>
              <w:snapToGrid w:val="0"/>
              <w:rPr>
                <w:i/>
                <w:kern w:val="24"/>
              </w:rPr>
            </w:pPr>
            <w:r w:rsidRPr="001D16B2">
              <w:rPr>
                <w:i/>
                <w:kern w:val="24"/>
              </w:rPr>
              <w:t>detalizavimas..........</w:t>
            </w:r>
          </w:p>
        </w:tc>
        <w:tc>
          <w:tcPr>
            <w:tcW w:w="1559"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bCs/>
                <w:kern w:val="24"/>
              </w:rPr>
            </w:pPr>
          </w:p>
        </w:tc>
        <w:tc>
          <w:tcPr>
            <w:tcW w:w="1134"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bCs/>
                <w:kern w:val="24"/>
              </w:rPr>
            </w:pPr>
          </w:p>
        </w:tc>
        <w:tc>
          <w:tcPr>
            <w:tcW w:w="1155" w:type="dxa"/>
            <w:tcBorders>
              <w:top w:val="single" w:sz="4" w:space="0" w:color="000000"/>
              <w:left w:val="single" w:sz="4" w:space="0" w:color="000000"/>
              <w:bottom w:val="single" w:sz="4" w:space="0" w:color="000000"/>
              <w:right w:val="single" w:sz="4" w:space="0" w:color="000000"/>
            </w:tcBorders>
          </w:tcPr>
          <w:p w:rsidR="002805F1" w:rsidRPr="001D16B2" w:rsidRDefault="002805F1" w:rsidP="00C25CD1">
            <w:pPr>
              <w:snapToGrid w:val="0"/>
              <w:jc w:val="center"/>
              <w:rPr>
                <w:bCs/>
                <w:kern w:val="24"/>
              </w:rPr>
            </w:pPr>
          </w:p>
        </w:tc>
      </w:tr>
      <w:tr w:rsidR="002805F1" w:rsidRPr="001D16B2" w:rsidTr="004346B3">
        <w:trPr>
          <w:cantSplit/>
          <w:trHeight w:val="592"/>
        </w:trPr>
        <w:tc>
          <w:tcPr>
            <w:tcW w:w="567" w:type="dxa"/>
            <w:vMerge w:val="restart"/>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Cs/>
                <w:kern w:val="24"/>
              </w:rPr>
            </w:pPr>
            <w:r>
              <w:rPr>
                <w:bCs/>
                <w:kern w:val="24"/>
              </w:rPr>
              <w:t>2</w:t>
            </w:r>
            <w:r w:rsidRPr="001D16B2">
              <w:rPr>
                <w:bCs/>
                <w:kern w:val="24"/>
              </w:rPr>
              <w:t>.</w:t>
            </w:r>
          </w:p>
        </w:tc>
        <w:tc>
          <w:tcPr>
            <w:tcW w:w="5245"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pStyle w:val="Pagrindinistekstas"/>
              <w:snapToGrid w:val="0"/>
              <w:rPr>
                <w:kern w:val="24"/>
              </w:rPr>
            </w:pPr>
            <w:r>
              <w:rPr>
                <w:kern w:val="24"/>
              </w:rPr>
              <w:t>Projekto veiklų įgyvendinimui reikalingų mažaverčių priemonių ir reikmenų įsigijimas</w:t>
            </w:r>
          </w:p>
        </w:tc>
        <w:tc>
          <w:tcPr>
            <w:tcW w:w="1559"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snapToGrid w:val="0"/>
              <w:jc w:val="center"/>
              <w:rPr>
                <w:bCs/>
                <w:kern w:val="24"/>
              </w:rPr>
            </w:pPr>
          </w:p>
        </w:tc>
        <w:tc>
          <w:tcPr>
            <w:tcW w:w="1134"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snapToGrid w:val="0"/>
              <w:jc w:val="center"/>
              <w:rPr>
                <w:bCs/>
                <w:kern w:val="24"/>
              </w:rPr>
            </w:pPr>
          </w:p>
        </w:tc>
        <w:tc>
          <w:tcPr>
            <w:tcW w:w="1155" w:type="dxa"/>
            <w:tcBorders>
              <w:top w:val="single" w:sz="4" w:space="0" w:color="000000"/>
              <w:left w:val="single" w:sz="4" w:space="0" w:color="000000"/>
              <w:bottom w:val="single" w:sz="4" w:space="0" w:color="000000"/>
              <w:right w:val="single" w:sz="4" w:space="0" w:color="000000"/>
            </w:tcBorders>
            <w:shd w:val="clear" w:color="auto" w:fill="F2F2F2"/>
          </w:tcPr>
          <w:p w:rsidR="002805F1" w:rsidRPr="001D16B2" w:rsidRDefault="002805F1" w:rsidP="00C25CD1">
            <w:pPr>
              <w:snapToGrid w:val="0"/>
              <w:jc w:val="center"/>
              <w:rPr>
                <w:bCs/>
                <w:kern w:val="24"/>
              </w:rPr>
            </w:pPr>
          </w:p>
        </w:tc>
      </w:tr>
      <w:tr w:rsidR="002805F1" w:rsidRPr="001D16B2" w:rsidTr="00D70D69">
        <w:trPr>
          <w:cantSplit/>
          <w:trHeight w:val="266"/>
        </w:trPr>
        <w:tc>
          <w:tcPr>
            <w:tcW w:w="567" w:type="dxa"/>
            <w:vMerge/>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bCs/>
                <w:kern w:val="24"/>
              </w:rPr>
            </w:pPr>
          </w:p>
        </w:tc>
        <w:tc>
          <w:tcPr>
            <w:tcW w:w="5245" w:type="dxa"/>
            <w:tcBorders>
              <w:top w:val="single" w:sz="4" w:space="0" w:color="000000"/>
              <w:left w:val="single" w:sz="4" w:space="0" w:color="000000"/>
              <w:bottom w:val="single" w:sz="4" w:space="0" w:color="000000"/>
            </w:tcBorders>
          </w:tcPr>
          <w:p w:rsidR="002805F1" w:rsidRPr="001D16B2" w:rsidRDefault="002805F1">
            <w:pPr>
              <w:pStyle w:val="Pagrindinistekstas"/>
              <w:snapToGrid w:val="0"/>
              <w:rPr>
                <w:i/>
                <w:kern w:val="24"/>
              </w:rPr>
            </w:pPr>
            <w:r w:rsidRPr="001D16B2">
              <w:rPr>
                <w:i/>
                <w:kern w:val="24"/>
              </w:rPr>
              <w:t>detalizavimas..........</w:t>
            </w:r>
          </w:p>
        </w:tc>
        <w:tc>
          <w:tcPr>
            <w:tcW w:w="1559"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bCs/>
                <w:kern w:val="24"/>
              </w:rPr>
            </w:pPr>
          </w:p>
        </w:tc>
        <w:tc>
          <w:tcPr>
            <w:tcW w:w="1134"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bCs/>
                <w:kern w:val="24"/>
              </w:rPr>
            </w:pPr>
          </w:p>
        </w:tc>
        <w:tc>
          <w:tcPr>
            <w:tcW w:w="1155" w:type="dxa"/>
            <w:tcBorders>
              <w:top w:val="single" w:sz="4" w:space="0" w:color="000000"/>
              <w:left w:val="single" w:sz="4" w:space="0" w:color="000000"/>
              <w:bottom w:val="single" w:sz="4" w:space="0" w:color="000000"/>
              <w:right w:val="single" w:sz="4" w:space="0" w:color="000000"/>
            </w:tcBorders>
          </w:tcPr>
          <w:p w:rsidR="002805F1" w:rsidRPr="001D16B2" w:rsidRDefault="002805F1" w:rsidP="00C25CD1">
            <w:pPr>
              <w:snapToGrid w:val="0"/>
              <w:jc w:val="center"/>
              <w:rPr>
                <w:bCs/>
                <w:kern w:val="24"/>
              </w:rPr>
            </w:pPr>
          </w:p>
        </w:tc>
      </w:tr>
      <w:tr w:rsidR="002805F1" w:rsidRPr="001D16B2" w:rsidTr="00D70D69">
        <w:trPr>
          <w:cantSplit/>
          <w:trHeight w:val="266"/>
        </w:trPr>
        <w:tc>
          <w:tcPr>
            <w:tcW w:w="567" w:type="dxa"/>
            <w:vMerge w:val="restart"/>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Cs/>
                <w:kern w:val="24"/>
              </w:rPr>
            </w:pPr>
            <w:r>
              <w:rPr>
                <w:bCs/>
                <w:kern w:val="24"/>
              </w:rPr>
              <w:t>3</w:t>
            </w:r>
            <w:r w:rsidRPr="001D16B2">
              <w:rPr>
                <w:bCs/>
                <w:kern w:val="24"/>
              </w:rPr>
              <w:t>.</w:t>
            </w:r>
          </w:p>
        </w:tc>
        <w:tc>
          <w:tcPr>
            <w:tcW w:w="5245" w:type="dxa"/>
            <w:tcBorders>
              <w:top w:val="single" w:sz="4" w:space="0" w:color="000000"/>
              <w:left w:val="single" w:sz="4" w:space="0" w:color="000000"/>
              <w:bottom w:val="single" w:sz="4" w:space="0" w:color="000000"/>
            </w:tcBorders>
            <w:shd w:val="clear" w:color="auto" w:fill="F2F2F2"/>
          </w:tcPr>
          <w:p w:rsidR="002805F1" w:rsidRPr="001D16B2" w:rsidRDefault="002805F1">
            <w:pPr>
              <w:snapToGrid w:val="0"/>
              <w:jc w:val="both"/>
              <w:rPr>
                <w:kern w:val="24"/>
              </w:rPr>
            </w:pPr>
            <w:r>
              <w:rPr>
                <w:kern w:val="24"/>
              </w:rPr>
              <w:t>L</w:t>
            </w:r>
            <w:r w:rsidRPr="001D16B2">
              <w:rPr>
                <w:kern w:val="24"/>
              </w:rPr>
              <w:t>eidybos ir projekto pristatymo visuomenei išlaidos (straipsniai, leidinukai, kt.</w:t>
            </w:r>
            <w:r>
              <w:rPr>
                <w:kern w:val="24"/>
              </w:rPr>
              <w:t>)</w:t>
            </w:r>
          </w:p>
        </w:tc>
        <w:tc>
          <w:tcPr>
            <w:tcW w:w="1559"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snapToGrid w:val="0"/>
              <w:jc w:val="center"/>
              <w:rPr>
                <w:bCs/>
                <w:kern w:val="24"/>
              </w:rPr>
            </w:pPr>
          </w:p>
        </w:tc>
        <w:tc>
          <w:tcPr>
            <w:tcW w:w="1134"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snapToGrid w:val="0"/>
              <w:jc w:val="center"/>
              <w:rPr>
                <w:bCs/>
                <w:kern w:val="24"/>
              </w:rPr>
            </w:pPr>
          </w:p>
        </w:tc>
        <w:tc>
          <w:tcPr>
            <w:tcW w:w="1155" w:type="dxa"/>
            <w:tcBorders>
              <w:top w:val="single" w:sz="4" w:space="0" w:color="000000"/>
              <w:left w:val="single" w:sz="4" w:space="0" w:color="000000"/>
              <w:bottom w:val="single" w:sz="4" w:space="0" w:color="000000"/>
              <w:right w:val="single" w:sz="4" w:space="0" w:color="000000"/>
            </w:tcBorders>
            <w:shd w:val="clear" w:color="auto" w:fill="F2F2F2"/>
          </w:tcPr>
          <w:p w:rsidR="002805F1" w:rsidRPr="001D16B2" w:rsidRDefault="002805F1" w:rsidP="00C25CD1">
            <w:pPr>
              <w:snapToGrid w:val="0"/>
              <w:jc w:val="center"/>
              <w:rPr>
                <w:bCs/>
                <w:kern w:val="24"/>
              </w:rPr>
            </w:pPr>
          </w:p>
        </w:tc>
      </w:tr>
      <w:tr w:rsidR="002805F1" w:rsidRPr="001D16B2" w:rsidTr="00D70D69">
        <w:trPr>
          <w:cantSplit/>
          <w:trHeight w:val="266"/>
        </w:trPr>
        <w:tc>
          <w:tcPr>
            <w:tcW w:w="567" w:type="dxa"/>
            <w:vMerge/>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bCs/>
                <w:kern w:val="24"/>
              </w:rPr>
            </w:pPr>
          </w:p>
        </w:tc>
        <w:tc>
          <w:tcPr>
            <w:tcW w:w="5245" w:type="dxa"/>
            <w:tcBorders>
              <w:top w:val="single" w:sz="4" w:space="0" w:color="000000"/>
              <w:left w:val="single" w:sz="4" w:space="0" w:color="000000"/>
              <w:bottom w:val="single" w:sz="4" w:space="0" w:color="000000"/>
            </w:tcBorders>
          </w:tcPr>
          <w:p w:rsidR="002805F1" w:rsidRPr="001D16B2" w:rsidRDefault="002805F1">
            <w:pPr>
              <w:pStyle w:val="Pagrindinistekstas"/>
              <w:snapToGrid w:val="0"/>
              <w:rPr>
                <w:i/>
                <w:kern w:val="24"/>
              </w:rPr>
            </w:pPr>
            <w:r>
              <w:rPr>
                <w:i/>
                <w:kern w:val="24"/>
              </w:rPr>
              <w:t>detalizavimas......</w:t>
            </w:r>
          </w:p>
        </w:tc>
        <w:tc>
          <w:tcPr>
            <w:tcW w:w="1559"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bCs/>
                <w:kern w:val="24"/>
              </w:rPr>
            </w:pPr>
          </w:p>
        </w:tc>
        <w:tc>
          <w:tcPr>
            <w:tcW w:w="1134"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bCs/>
                <w:kern w:val="24"/>
              </w:rPr>
            </w:pPr>
          </w:p>
        </w:tc>
        <w:tc>
          <w:tcPr>
            <w:tcW w:w="1155" w:type="dxa"/>
            <w:tcBorders>
              <w:top w:val="single" w:sz="4" w:space="0" w:color="000000"/>
              <w:left w:val="single" w:sz="4" w:space="0" w:color="000000"/>
              <w:bottom w:val="single" w:sz="4" w:space="0" w:color="000000"/>
              <w:right w:val="single" w:sz="4" w:space="0" w:color="000000"/>
            </w:tcBorders>
          </w:tcPr>
          <w:p w:rsidR="002805F1" w:rsidRPr="001D16B2" w:rsidRDefault="002805F1" w:rsidP="00C25CD1">
            <w:pPr>
              <w:snapToGrid w:val="0"/>
              <w:jc w:val="center"/>
              <w:rPr>
                <w:bCs/>
                <w:kern w:val="24"/>
              </w:rPr>
            </w:pPr>
          </w:p>
        </w:tc>
      </w:tr>
      <w:tr w:rsidR="002805F1" w:rsidRPr="001D16B2" w:rsidTr="00D70D69">
        <w:trPr>
          <w:cantSplit/>
          <w:trHeight w:val="266"/>
        </w:trPr>
        <w:tc>
          <w:tcPr>
            <w:tcW w:w="567" w:type="dxa"/>
            <w:vMerge w:val="restart"/>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Cs/>
                <w:kern w:val="24"/>
              </w:rPr>
            </w:pPr>
            <w:r>
              <w:rPr>
                <w:bCs/>
                <w:kern w:val="24"/>
              </w:rPr>
              <w:t>4</w:t>
            </w:r>
            <w:r w:rsidRPr="001D16B2">
              <w:rPr>
                <w:bCs/>
                <w:kern w:val="24"/>
              </w:rPr>
              <w:t>.</w:t>
            </w:r>
          </w:p>
        </w:tc>
        <w:tc>
          <w:tcPr>
            <w:tcW w:w="5245"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pStyle w:val="Pagrindinistekstas"/>
              <w:snapToGrid w:val="0"/>
              <w:rPr>
                <w:kern w:val="24"/>
              </w:rPr>
            </w:pPr>
            <w:r w:rsidRPr="001D16B2">
              <w:rPr>
                <w:kern w:val="24"/>
              </w:rPr>
              <w:t>Kitos išlaidos</w:t>
            </w:r>
          </w:p>
        </w:tc>
        <w:tc>
          <w:tcPr>
            <w:tcW w:w="1559"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snapToGrid w:val="0"/>
              <w:jc w:val="center"/>
              <w:rPr>
                <w:bCs/>
                <w:kern w:val="24"/>
              </w:rPr>
            </w:pPr>
          </w:p>
        </w:tc>
        <w:tc>
          <w:tcPr>
            <w:tcW w:w="1134" w:type="dxa"/>
            <w:tcBorders>
              <w:top w:val="single" w:sz="4" w:space="0" w:color="000000"/>
              <w:left w:val="single" w:sz="4" w:space="0" w:color="000000"/>
              <w:bottom w:val="single" w:sz="4" w:space="0" w:color="000000"/>
            </w:tcBorders>
            <w:shd w:val="clear" w:color="auto" w:fill="F2F2F2"/>
          </w:tcPr>
          <w:p w:rsidR="002805F1" w:rsidRPr="001D16B2" w:rsidRDefault="002805F1" w:rsidP="00C25CD1">
            <w:pPr>
              <w:snapToGrid w:val="0"/>
              <w:jc w:val="center"/>
              <w:rPr>
                <w:bCs/>
                <w:kern w:val="24"/>
              </w:rPr>
            </w:pPr>
          </w:p>
        </w:tc>
        <w:tc>
          <w:tcPr>
            <w:tcW w:w="1155" w:type="dxa"/>
            <w:tcBorders>
              <w:top w:val="single" w:sz="4" w:space="0" w:color="000000"/>
              <w:left w:val="single" w:sz="4" w:space="0" w:color="000000"/>
              <w:bottom w:val="single" w:sz="4" w:space="0" w:color="000000"/>
              <w:right w:val="single" w:sz="4" w:space="0" w:color="000000"/>
            </w:tcBorders>
            <w:shd w:val="clear" w:color="auto" w:fill="F2F2F2"/>
          </w:tcPr>
          <w:p w:rsidR="002805F1" w:rsidRPr="001D16B2" w:rsidRDefault="002805F1" w:rsidP="00C25CD1">
            <w:pPr>
              <w:snapToGrid w:val="0"/>
              <w:jc w:val="center"/>
              <w:rPr>
                <w:bCs/>
                <w:kern w:val="24"/>
              </w:rPr>
            </w:pPr>
          </w:p>
        </w:tc>
      </w:tr>
      <w:tr w:rsidR="002805F1" w:rsidRPr="001D16B2" w:rsidTr="00D70D69">
        <w:trPr>
          <w:cantSplit/>
          <w:trHeight w:val="266"/>
        </w:trPr>
        <w:tc>
          <w:tcPr>
            <w:tcW w:w="567" w:type="dxa"/>
            <w:vMerge/>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bCs/>
                <w:kern w:val="24"/>
              </w:rPr>
            </w:pPr>
          </w:p>
        </w:tc>
        <w:tc>
          <w:tcPr>
            <w:tcW w:w="5245" w:type="dxa"/>
            <w:tcBorders>
              <w:top w:val="single" w:sz="4" w:space="0" w:color="000000"/>
              <w:left w:val="single" w:sz="4" w:space="0" w:color="000000"/>
              <w:bottom w:val="single" w:sz="4" w:space="0" w:color="000000"/>
            </w:tcBorders>
          </w:tcPr>
          <w:p w:rsidR="002805F1" w:rsidRPr="001D16B2" w:rsidRDefault="002805F1">
            <w:pPr>
              <w:pStyle w:val="Pagrindinistekstas"/>
              <w:snapToGrid w:val="0"/>
              <w:rPr>
                <w:i/>
                <w:kern w:val="24"/>
              </w:rPr>
            </w:pPr>
            <w:r w:rsidRPr="001D16B2">
              <w:rPr>
                <w:i/>
                <w:kern w:val="24"/>
              </w:rPr>
              <w:t>detalizavimas..........</w:t>
            </w:r>
          </w:p>
        </w:tc>
        <w:tc>
          <w:tcPr>
            <w:tcW w:w="1559"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bCs/>
                <w:kern w:val="24"/>
              </w:rPr>
            </w:pPr>
          </w:p>
        </w:tc>
        <w:tc>
          <w:tcPr>
            <w:tcW w:w="1134"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bCs/>
                <w:kern w:val="24"/>
              </w:rPr>
            </w:pPr>
          </w:p>
        </w:tc>
        <w:tc>
          <w:tcPr>
            <w:tcW w:w="1155" w:type="dxa"/>
            <w:tcBorders>
              <w:top w:val="single" w:sz="4" w:space="0" w:color="000000"/>
              <w:left w:val="single" w:sz="4" w:space="0" w:color="000000"/>
              <w:bottom w:val="single" w:sz="4" w:space="0" w:color="000000"/>
              <w:right w:val="single" w:sz="4" w:space="0" w:color="000000"/>
            </w:tcBorders>
          </w:tcPr>
          <w:p w:rsidR="002805F1" w:rsidRPr="001D16B2" w:rsidRDefault="002805F1" w:rsidP="00C25CD1">
            <w:pPr>
              <w:snapToGrid w:val="0"/>
              <w:jc w:val="center"/>
              <w:rPr>
                <w:bCs/>
                <w:kern w:val="24"/>
              </w:rPr>
            </w:pPr>
          </w:p>
        </w:tc>
      </w:tr>
      <w:tr w:rsidR="002805F1" w:rsidRPr="001D16B2" w:rsidTr="00D70D69">
        <w:trPr>
          <w:cantSplit/>
        </w:trPr>
        <w:tc>
          <w:tcPr>
            <w:tcW w:w="5812" w:type="dxa"/>
            <w:gridSpan w:val="2"/>
            <w:tcBorders>
              <w:top w:val="single" w:sz="4" w:space="0" w:color="000000"/>
              <w:left w:val="single" w:sz="4" w:space="0" w:color="000000"/>
              <w:bottom w:val="single" w:sz="4" w:space="0" w:color="000000"/>
            </w:tcBorders>
          </w:tcPr>
          <w:p w:rsidR="002805F1" w:rsidRPr="001D16B2" w:rsidRDefault="002805F1">
            <w:pPr>
              <w:pStyle w:val="Pagrindinistekstas"/>
              <w:snapToGrid w:val="0"/>
              <w:jc w:val="right"/>
              <w:rPr>
                <w:b/>
                <w:kern w:val="24"/>
              </w:rPr>
            </w:pPr>
            <w:r w:rsidRPr="001D16B2">
              <w:rPr>
                <w:b/>
                <w:kern w:val="24"/>
              </w:rPr>
              <w:t>Iš viso</w:t>
            </w:r>
          </w:p>
        </w:tc>
        <w:tc>
          <w:tcPr>
            <w:tcW w:w="1559" w:type="dxa"/>
            <w:tcBorders>
              <w:top w:val="single" w:sz="4" w:space="0" w:color="000000"/>
              <w:left w:val="single" w:sz="4" w:space="0" w:color="000000"/>
              <w:bottom w:val="single" w:sz="4" w:space="0" w:color="000000"/>
            </w:tcBorders>
          </w:tcPr>
          <w:p w:rsidR="002805F1" w:rsidRPr="001D16B2" w:rsidRDefault="002805F1" w:rsidP="00C25CD1">
            <w:pPr>
              <w:pStyle w:val="Pagrindinistekstas"/>
              <w:snapToGrid w:val="0"/>
              <w:jc w:val="center"/>
              <w:rPr>
                <w:b/>
                <w:kern w:val="24"/>
              </w:rPr>
            </w:pPr>
          </w:p>
        </w:tc>
        <w:tc>
          <w:tcPr>
            <w:tcW w:w="1134"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b/>
                <w:bCs/>
                <w:kern w:val="24"/>
              </w:rPr>
            </w:pPr>
          </w:p>
        </w:tc>
        <w:tc>
          <w:tcPr>
            <w:tcW w:w="1155" w:type="dxa"/>
            <w:tcBorders>
              <w:top w:val="single" w:sz="4" w:space="0" w:color="000000"/>
              <w:left w:val="single" w:sz="4" w:space="0" w:color="000000"/>
              <w:bottom w:val="single" w:sz="4" w:space="0" w:color="000000"/>
              <w:right w:val="single" w:sz="4" w:space="0" w:color="000000"/>
            </w:tcBorders>
          </w:tcPr>
          <w:p w:rsidR="002805F1" w:rsidRPr="001D16B2" w:rsidRDefault="002805F1" w:rsidP="00C25CD1">
            <w:pPr>
              <w:snapToGrid w:val="0"/>
              <w:jc w:val="center"/>
              <w:rPr>
                <w:b/>
                <w:bCs/>
                <w:kern w:val="24"/>
              </w:rPr>
            </w:pPr>
          </w:p>
        </w:tc>
      </w:tr>
    </w:tbl>
    <w:p w:rsidR="002805F1" w:rsidRPr="001D16B2" w:rsidRDefault="002805F1">
      <w:pPr>
        <w:rPr>
          <w:kern w:val="24"/>
        </w:rPr>
      </w:pPr>
    </w:p>
    <w:p w:rsidR="002805F1" w:rsidRPr="001D16B2" w:rsidRDefault="002805F1">
      <w:pPr>
        <w:rPr>
          <w:kern w:val="24"/>
        </w:rPr>
      </w:pPr>
    </w:p>
    <w:p w:rsidR="002805F1" w:rsidRPr="001D16B2" w:rsidRDefault="002805F1" w:rsidP="00C25CD1">
      <w:pPr>
        <w:rPr>
          <w:kern w:val="24"/>
        </w:rPr>
      </w:pPr>
      <w:r w:rsidRPr="001D16B2">
        <w:rPr>
          <w:kern w:val="24"/>
        </w:rPr>
        <w:t>Administracija</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t>Organizacija</w:t>
      </w:r>
    </w:p>
    <w:p w:rsidR="002805F1" w:rsidRPr="001D16B2" w:rsidRDefault="002805F1">
      <w:pPr>
        <w:rPr>
          <w:kern w:val="24"/>
        </w:rPr>
      </w:pPr>
    </w:p>
    <w:p w:rsidR="002805F1" w:rsidRPr="001D16B2" w:rsidRDefault="002805F1" w:rsidP="00C25CD1">
      <w:pPr>
        <w:rPr>
          <w:kern w:val="24"/>
        </w:rPr>
      </w:pPr>
      <w:r w:rsidRPr="001D16B2">
        <w:rPr>
          <w:kern w:val="24"/>
        </w:rPr>
        <w:t>Parašas</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proofErr w:type="spellStart"/>
      <w:r w:rsidRPr="001D16B2">
        <w:rPr>
          <w:kern w:val="24"/>
        </w:rPr>
        <w:t>Parašas</w:t>
      </w:r>
      <w:proofErr w:type="spellEnd"/>
    </w:p>
    <w:p w:rsidR="002805F1" w:rsidRPr="001D16B2" w:rsidRDefault="002805F1">
      <w:pPr>
        <w:rPr>
          <w:kern w:val="24"/>
        </w:rPr>
      </w:pPr>
    </w:p>
    <w:p w:rsidR="002805F1" w:rsidRPr="001D16B2" w:rsidRDefault="002805F1" w:rsidP="00C25CD1">
      <w:pPr>
        <w:rPr>
          <w:kern w:val="24"/>
        </w:rPr>
      </w:pPr>
      <w:r w:rsidRPr="001D16B2">
        <w:rPr>
          <w:kern w:val="24"/>
        </w:rPr>
        <w:t>Vardas, pavardė</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t>Vardas, pavardė</w:t>
      </w:r>
    </w:p>
    <w:p w:rsidR="002805F1" w:rsidRPr="001D16B2" w:rsidRDefault="002805F1">
      <w:pPr>
        <w:rPr>
          <w:kern w:val="24"/>
        </w:rPr>
      </w:pPr>
    </w:p>
    <w:p w:rsidR="002805F1" w:rsidRPr="001D16B2" w:rsidRDefault="002805F1" w:rsidP="00C25CD1">
      <w:pPr>
        <w:ind w:left="1504" w:firstLine="216"/>
        <w:rPr>
          <w:kern w:val="24"/>
        </w:rPr>
      </w:pPr>
      <w:r w:rsidRPr="001D16B2">
        <w:rPr>
          <w:kern w:val="24"/>
        </w:rPr>
        <w:t>A. V.</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t>A. V.</w:t>
      </w:r>
    </w:p>
    <w:p w:rsidR="002805F1" w:rsidRPr="001D16B2" w:rsidRDefault="002805F1">
      <w:pPr>
        <w:rPr>
          <w:kern w:val="24"/>
        </w:rPr>
      </w:pPr>
    </w:p>
    <w:p w:rsidR="002805F1" w:rsidRPr="001D16B2" w:rsidRDefault="002805F1">
      <w:pPr>
        <w:rPr>
          <w:kern w:val="24"/>
        </w:rPr>
      </w:pPr>
    </w:p>
    <w:p w:rsidR="002805F1" w:rsidRPr="00DC0E41" w:rsidRDefault="002805F1" w:rsidP="007F198D">
      <w:pPr>
        <w:ind w:firstLine="6946"/>
        <w:rPr>
          <w:kern w:val="24"/>
          <w:sz w:val="20"/>
          <w:szCs w:val="20"/>
        </w:rPr>
      </w:pPr>
      <w:r>
        <w:rPr>
          <w:kern w:val="24"/>
        </w:rPr>
        <w:br w:type="page"/>
      </w:r>
      <w:bookmarkStart w:id="12" w:name="_Hlk530663177"/>
      <w:bookmarkStart w:id="13" w:name="_Hlk531263629"/>
      <w:r>
        <w:rPr>
          <w:kern w:val="24"/>
          <w:sz w:val="20"/>
          <w:szCs w:val="20"/>
        </w:rPr>
        <w:lastRenderedPageBreak/>
        <w:t>Projekto f</w:t>
      </w:r>
      <w:r w:rsidRPr="00DC0E41">
        <w:rPr>
          <w:kern w:val="24"/>
          <w:sz w:val="20"/>
          <w:szCs w:val="20"/>
        </w:rPr>
        <w:t>inansavimo l</w:t>
      </w:r>
      <w:r>
        <w:rPr>
          <w:kern w:val="24"/>
          <w:sz w:val="20"/>
          <w:szCs w:val="20"/>
        </w:rPr>
        <w:t>ėšų</w:t>
      </w:r>
    </w:p>
    <w:p w:rsidR="002805F1" w:rsidRPr="00DC0E41" w:rsidRDefault="002805F1" w:rsidP="009A5B16">
      <w:pPr>
        <w:ind w:firstLine="6946"/>
        <w:rPr>
          <w:kern w:val="24"/>
          <w:sz w:val="20"/>
          <w:szCs w:val="20"/>
        </w:rPr>
      </w:pPr>
      <w:r>
        <w:rPr>
          <w:kern w:val="24"/>
          <w:sz w:val="20"/>
          <w:szCs w:val="20"/>
        </w:rPr>
        <w:t>panaudojimo sutarties</w:t>
      </w:r>
    </w:p>
    <w:p w:rsidR="002805F1" w:rsidRPr="00DC0E41" w:rsidRDefault="002805F1" w:rsidP="00612876">
      <w:pPr>
        <w:ind w:firstLine="6946"/>
        <w:jc w:val="both"/>
        <w:rPr>
          <w:kern w:val="24"/>
          <w:sz w:val="20"/>
          <w:szCs w:val="20"/>
        </w:rPr>
      </w:pPr>
      <w:r w:rsidRPr="00DC0E41">
        <w:rPr>
          <w:kern w:val="24"/>
          <w:sz w:val="20"/>
          <w:szCs w:val="20"/>
        </w:rPr>
        <w:t>2 priedas</w:t>
      </w:r>
    </w:p>
    <w:p w:rsidR="002805F1" w:rsidRPr="001D16B2" w:rsidRDefault="002805F1">
      <w:pPr>
        <w:rPr>
          <w:kern w:val="24"/>
        </w:rPr>
      </w:pPr>
    </w:p>
    <w:p w:rsidR="002805F1" w:rsidRPr="001D16B2" w:rsidRDefault="002805F1">
      <w:pPr>
        <w:rPr>
          <w:kern w:val="24"/>
        </w:rPr>
      </w:pPr>
    </w:p>
    <w:p w:rsidR="002805F1" w:rsidRPr="001D16B2" w:rsidRDefault="002805F1">
      <w:pPr>
        <w:jc w:val="center"/>
        <w:rPr>
          <w:b/>
          <w:caps/>
          <w:kern w:val="24"/>
        </w:rPr>
      </w:pPr>
      <w:r w:rsidRPr="001D16B2">
        <w:rPr>
          <w:b/>
          <w:caps/>
          <w:kern w:val="24"/>
        </w:rPr>
        <w:t>ATLIKTŲ DARBŲ, SUSIJUSIŲ SU PROJEKTO ĮGYVENDINIMU, VEIKLOS SUVESTINĖ ATASKAITA</w:t>
      </w:r>
    </w:p>
    <w:p w:rsidR="002805F1" w:rsidRPr="001D16B2" w:rsidRDefault="002805F1">
      <w:pPr>
        <w:rPr>
          <w:kern w:val="24"/>
        </w:rPr>
      </w:pPr>
    </w:p>
    <w:p w:rsidR="002805F1" w:rsidRPr="001D16B2" w:rsidRDefault="002805F1">
      <w:pPr>
        <w:rPr>
          <w:kern w:val="24"/>
        </w:rPr>
      </w:pPr>
    </w:p>
    <w:p w:rsidR="002805F1" w:rsidRDefault="002805F1" w:rsidP="00C25CD1">
      <w:pPr>
        <w:pBdr>
          <w:top w:val="single" w:sz="4" w:space="1" w:color="000000"/>
          <w:left w:val="single" w:sz="4" w:space="0" w:color="000000"/>
          <w:bottom w:val="single" w:sz="4" w:space="1" w:color="000000"/>
          <w:right w:val="single" w:sz="4" w:space="7" w:color="000000"/>
        </w:pBdr>
        <w:rPr>
          <w:b/>
          <w:bCs/>
          <w:kern w:val="24"/>
        </w:rPr>
      </w:pPr>
      <w:r>
        <w:rPr>
          <w:b/>
          <w:bCs/>
          <w:kern w:val="24"/>
        </w:rPr>
        <w:t>Subjekto pavadinimas</w:t>
      </w:r>
    </w:p>
    <w:p w:rsidR="002805F1" w:rsidRPr="0095254B" w:rsidRDefault="002805F1" w:rsidP="00C25CD1">
      <w:pPr>
        <w:pBdr>
          <w:top w:val="single" w:sz="4" w:space="1" w:color="000000"/>
          <w:left w:val="single" w:sz="4" w:space="0" w:color="000000"/>
          <w:bottom w:val="single" w:sz="4" w:space="1" w:color="000000"/>
          <w:right w:val="single" w:sz="4" w:space="7" w:color="000000"/>
        </w:pBdr>
        <w:rPr>
          <w:b/>
          <w:bCs/>
          <w:kern w:val="24"/>
        </w:rPr>
      </w:pPr>
      <w:r>
        <w:rPr>
          <w:b/>
          <w:bCs/>
          <w:kern w:val="24"/>
        </w:rPr>
        <w:t>Projekto pavadinimas</w:t>
      </w:r>
    </w:p>
    <w:p w:rsidR="002805F1" w:rsidRPr="001D16B2" w:rsidRDefault="002805F1">
      <w:pPr>
        <w:rPr>
          <w:kern w:val="24"/>
        </w:rPr>
      </w:pPr>
    </w:p>
    <w:tbl>
      <w:tblPr>
        <w:tblW w:w="9807" w:type="dxa"/>
        <w:tblInd w:w="108" w:type="dxa"/>
        <w:tblLayout w:type="fixed"/>
        <w:tblLook w:val="0000" w:firstRow="0" w:lastRow="0" w:firstColumn="0" w:lastColumn="0" w:noHBand="0" w:noVBand="0"/>
      </w:tblPr>
      <w:tblGrid>
        <w:gridCol w:w="570"/>
        <w:gridCol w:w="3541"/>
        <w:gridCol w:w="1701"/>
        <w:gridCol w:w="1559"/>
        <w:gridCol w:w="2436"/>
      </w:tblGrid>
      <w:tr w:rsidR="002805F1" w:rsidRPr="001D16B2" w:rsidTr="00C25CD1">
        <w:trPr>
          <w:trHeight w:val="561"/>
        </w:trPr>
        <w:tc>
          <w:tcPr>
            <w:tcW w:w="570"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Eil. Nr.</w:t>
            </w:r>
          </w:p>
        </w:tc>
        <w:tc>
          <w:tcPr>
            <w:tcW w:w="3541"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Atliktų darbų pavadinimas</w:t>
            </w:r>
          </w:p>
          <w:p w:rsidR="002805F1" w:rsidRPr="001D16B2" w:rsidRDefault="002805F1">
            <w:pPr>
              <w:jc w:val="center"/>
              <w:rPr>
                <w:b/>
                <w:kern w:val="22"/>
              </w:rPr>
            </w:pPr>
            <w:r w:rsidRPr="001D16B2">
              <w:rPr>
                <w:b/>
                <w:kern w:val="22"/>
                <w:sz w:val="22"/>
                <w:szCs w:val="22"/>
              </w:rPr>
              <w:t>(veiklos aprašymas)</w:t>
            </w:r>
          </w:p>
        </w:tc>
        <w:tc>
          <w:tcPr>
            <w:tcW w:w="1701"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Darbų atlikimo data</w:t>
            </w:r>
          </w:p>
        </w:tc>
        <w:tc>
          <w:tcPr>
            <w:tcW w:w="1559"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Atsakingas darbuotojas</w:t>
            </w:r>
          </w:p>
        </w:tc>
        <w:tc>
          <w:tcPr>
            <w:tcW w:w="2436" w:type="dxa"/>
            <w:tcBorders>
              <w:top w:val="single" w:sz="4" w:space="0" w:color="000000"/>
              <w:left w:val="single" w:sz="4" w:space="0" w:color="000000"/>
              <w:bottom w:val="single" w:sz="4" w:space="0" w:color="000000"/>
              <w:right w:val="single" w:sz="4" w:space="0" w:color="000000"/>
            </w:tcBorders>
            <w:vAlign w:val="center"/>
          </w:tcPr>
          <w:p w:rsidR="002805F1" w:rsidRPr="001D16B2" w:rsidRDefault="002805F1">
            <w:pPr>
              <w:snapToGrid w:val="0"/>
              <w:jc w:val="center"/>
              <w:rPr>
                <w:b/>
                <w:kern w:val="22"/>
              </w:rPr>
            </w:pPr>
            <w:r w:rsidRPr="001D16B2">
              <w:rPr>
                <w:b/>
                <w:kern w:val="22"/>
                <w:sz w:val="22"/>
                <w:szCs w:val="22"/>
              </w:rPr>
              <w:t>Rezultatai, neįvykdymo priežastys (jei neįvykdyta)</w:t>
            </w:r>
          </w:p>
        </w:tc>
      </w:tr>
      <w:tr w:rsidR="002805F1" w:rsidRPr="001D16B2" w:rsidTr="00C25CD1">
        <w:trPr>
          <w:trHeight w:val="50"/>
        </w:trPr>
        <w:tc>
          <w:tcPr>
            <w:tcW w:w="570"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kern w:val="24"/>
              </w:rPr>
            </w:pPr>
          </w:p>
        </w:tc>
        <w:tc>
          <w:tcPr>
            <w:tcW w:w="3541" w:type="dxa"/>
            <w:tcBorders>
              <w:top w:val="single" w:sz="4" w:space="0" w:color="000000"/>
              <w:left w:val="single" w:sz="4" w:space="0" w:color="000000"/>
              <w:bottom w:val="single" w:sz="4" w:space="0" w:color="000000"/>
            </w:tcBorders>
          </w:tcPr>
          <w:p w:rsidR="002805F1" w:rsidRPr="001D16B2" w:rsidRDefault="002805F1">
            <w:pPr>
              <w:rPr>
                <w:kern w:val="24"/>
              </w:rPr>
            </w:pPr>
          </w:p>
        </w:tc>
        <w:tc>
          <w:tcPr>
            <w:tcW w:w="1701"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kern w:val="24"/>
              </w:rPr>
            </w:pPr>
          </w:p>
        </w:tc>
        <w:tc>
          <w:tcPr>
            <w:tcW w:w="1559" w:type="dxa"/>
            <w:tcBorders>
              <w:top w:val="single" w:sz="4" w:space="0" w:color="000000"/>
              <w:left w:val="single" w:sz="4" w:space="0" w:color="000000"/>
              <w:bottom w:val="single" w:sz="4" w:space="0" w:color="000000"/>
            </w:tcBorders>
          </w:tcPr>
          <w:p w:rsidR="002805F1" w:rsidRPr="001D16B2" w:rsidRDefault="002805F1" w:rsidP="00C25CD1">
            <w:pPr>
              <w:snapToGrid w:val="0"/>
              <w:rPr>
                <w:kern w:val="24"/>
              </w:rPr>
            </w:pPr>
          </w:p>
        </w:tc>
        <w:tc>
          <w:tcPr>
            <w:tcW w:w="2436" w:type="dxa"/>
            <w:tcBorders>
              <w:top w:val="single" w:sz="4" w:space="0" w:color="000000"/>
              <w:left w:val="single" w:sz="4" w:space="0" w:color="000000"/>
              <w:bottom w:val="single" w:sz="4" w:space="0" w:color="000000"/>
              <w:right w:val="single" w:sz="4" w:space="0" w:color="000000"/>
            </w:tcBorders>
          </w:tcPr>
          <w:p w:rsidR="002805F1" w:rsidRPr="001D16B2" w:rsidRDefault="002805F1" w:rsidP="00C25CD1">
            <w:pPr>
              <w:snapToGrid w:val="0"/>
              <w:rPr>
                <w:kern w:val="24"/>
              </w:rPr>
            </w:pPr>
          </w:p>
        </w:tc>
      </w:tr>
      <w:tr w:rsidR="002805F1" w:rsidRPr="001D16B2" w:rsidTr="00C25CD1">
        <w:trPr>
          <w:trHeight w:val="287"/>
        </w:trPr>
        <w:tc>
          <w:tcPr>
            <w:tcW w:w="570"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kern w:val="24"/>
              </w:rPr>
            </w:pPr>
          </w:p>
        </w:tc>
        <w:tc>
          <w:tcPr>
            <w:tcW w:w="3541" w:type="dxa"/>
            <w:tcBorders>
              <w:top w:val="single" w:sz="4" w:space="0" w:color="000000"/>
              <w:left w:val="single" w:sz="4" w:space="0" w:color="000000"/>
              <w:bottom w:val="single" w:sz="4" w:space="0" w:color="000000"/>
            </w:tcBorders>
          </w:tcPr>
          <w:p w:rsidR="002805F1" w:rsidRPr="001D16B2" w:rsidRDefault="002805F1">
            <w:pPr>
              <w:snapToGrid w:val="0"/>
              <w:rPr>
                <w:kern w:val="24"/>
              </w:rPr>
            </w:pPr>
          </w:p>
        </w:tc>
        <w:tc>
          <w:tcPr>
            <w:tcW w:w="1701" w:type="dxa"/>
            <w:tcBorders>
              <w:top w:val="single" w:sz="4" w:space="0" w:color="000000"/>
              <w:left w:val="single" w:sz="4" w:space="0" w:color="000000"/>
              <w:bottom w:val="single" w:sz="4" w:space="0" w:color="000000"/>
            </w:tcBorders>
          </w:tcPr>
          <w:p w:rsidR="002805F1" w:rsidRPr="001D16B2" w:rsidRDefault="002805F1" w:rsidP="00C25CD1">
            <w:pPr>
              <w:snapToGrid w:val="0"/>
              <w:jc w:val="center"/>
              <w:rPr>
                <w:kern w:val="24"/>
              </w:rPr>
            </w:pPr>
          </w:p>
        </w:tc>
        <w:tc>
          <w:tcPr>
            <w:tcW w:w="1559" w:type="dxa"/>
            <w:tcBorders>
              <w:top w:val="single" w:sz="4" w:space="0" w:color="000000"/>
              <w:left w:val="single" w:sz="4" w:space="0" w:color="000000"/>
              <w:bottom w:val="single" w:sz="4" w:space="0" w:color="000000"/>
            </w:tcBorders>
          </w:tcPr>
          <w:p w:rsidR="002805F1" w:rsidRPr="001D16B2" w:rsidRDefault="002805F1" w:rsidP="00C25CD1">
            <w:pPr>
              <w:snapToGrid w:val="0"/>
              <w:rPr>
                <w:kern w:val="24"/>
              </w:rPr>
            </w:pPr>
          </w:p>
        </w:tc>
        <w:tc>
          <w:tcPr>
            <w:tcW w:w="2436" w:type="dxa"/>
            <w:tcBorders>
              <w:top w:val="single" w:sz="4" w:space="0" w:color="000000"/>
              <w:left w:val="single" w:sz="4" w:space="0" w:color="000000"/>
              <w:bottom w:val="single" w:sz="4" w:space="0" w:color="000000"/>
              <w:right w:val="single" w:sz="4" w:space="0" w:color="000000"/>
            </w:tcBorders>
          </w:tcPr>
          <w:p w:rsidR="002805F1" w:rsidRPr="001D16B2" w:rsidRDefault="002805F1" w:rsidP="00C25CD1">
            <w:pPr>
              <w:snapToGrid w:val="0"/>
              <w:rPr>
                <w:kern w:val="24"/>
              </w:rPr>
            </w:pPr>
          </w:p>
        </w:tc>
      </w:tr>
    </w:tbl>
    <w:p w:rsidR="002805F1" w:rsidRPr="001D16B2" w:rsidRDefault="002805F1">
      <w:pPr>
        <w:rPr>
          <w:kern w:val="24"/>
        </w:rPr>
      </w:pPr>
    </w:p>
    <w:p w:rsidR="002805F1" w:rsidRPr="001D16B2" w:rsidRDefault="002805F1">
      <w:pPr>
        <w:rPr>
          <w:kern w:val="24"/>
        </w:rPr>
      </w:pPr>
    </w:p>
    <w:p w:rsidR="002805F1" w:rsidRPr="001D16B2" w:rsidRDefault="002805F1">
      <w:pPr>
        <w:rPr>
          <w:kern w:val="24"/>
        </w:rPr>
      </w:pPr>
    </w:p>
    <w:p w:rsidR="002805F1" w:rsidRPr="001D16B2" w:rsidRDefault="002805F1">
      <w:pPr>
        <w:rPr>
          <w:kern w:val="24"/>
        </w:rPr>
      </w:pPr>
      <w:r w:rsidRPr="001D16B2">
        <w:rPr>
          <w:kern w:val="24"/>
        </w:rPr>
        <w:t>Subjekto vadovas</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t>Parašas</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t>Vardas, pavardė</w:t>
      </w:r>
    </w:p>
    <w:bookmarkEnd w:id="12"/>
    <w:bookmarkEnd w:id="13"/>
    <w:p w:rsidR="002805F1" w:rsidRDefault="002805F1"/>
    <w:p w:rsidR="002805F1" w:rsidRDefault="002805F1"/>
    <w:p w:rsidR="002805F1" w:rsidRPr="001D16B2" w:rsidRDefault="002805F1">
      <w:pPr>
        <w:sectPr w:rsidR="002805F1" w:rsidRPr="001D16B2" w:rsidSect="007F198D">
          <w:pgSz w:w="11906" w:h="16838"/>
          <w:pgMar w:top="1134" w:right="567" w:bottom="1134" w:left="1701" w:header="567" w:footer="567" w:gutter="0"/>
          <w:pgNumType w:start="1"/>
          <w:cols w:space="1296"/>
          <w:titlePg/>
          <w:rtlGutter/>
          <w:docGrid w:linePitch="360"/>
        </w:sectPr>
      </w:pPr>
    </w:p>
    <w:p w:rsidR="002805F1" w:rsidRPr="00DC0E41" w:rsidRDefault="002805F1" w:rsidP="007F198D">
      <w:pPr>
        <w:ind w:firstLine="12758"/>
        <w:rPr>
          <w:kern w:val="24"/>
          <w:sz w:val="20"/>
          <w:szCs w:val="20"/>
        </w:rPr>
      </w:pPr>
      <w:r>
        <w:rPr>
          <w:kern w:val="24"/>
          <w:sz w:val="20"/>
          <w:szCs w:val="20"/>
        </w:rPr>
        <w:lastRenderedPageBreak/>
        <w:t>Projekto f</w:t>
      </w:r>
      <w:r w:rsidRPr="00DC0E41">
        <w:rPr>
          <w:kern w:val="24"/>
          <w:sz w:val="20"/>
          <w:szCs w:val="20"/>
        </w:rPr>
        <w:t>inansavimo lėšų</w:t>
      </w:r>
    </w:p>
    <w:p w:rsidR="002805F1" w:rsidRPr="00DC0E41" w:rsidRDefault="002805F1" w:rsidP="007F198D">
      <w:pPr>
        <w:ind w:firstLine="12758"/>
        <w:rPr>
          <w:kern w:val="24"/>
          <w:sz w:val="20"/>
          <w:szCs w:val="20"/>
        </w:rPr>
      </w:pPr>
      <w:r w:rsidRPr="00DC0E41">
        <w:rPr>
          <w:kern w:val="24"/>
          <w:sz w:val="20"/>
          <w:szCs w:val="20"/>
        </w:rPr>
        <w:t>panaudojimo sutarties</w:t>
      </w:r>
    </w:p>
    <w:p w:rsidR="002805F1" w:rsidRPr="001D16B2" w:rsidRDefault="002805F1" w:rsidP="007F198D">
      <w:pPr>
        <w:ind w:firstLine="12758"/>
        <w:jc w:val="both"/>
        <w:rPr>
          <w:kern w:val="24"/>
        </w:rPr>
      </w:pPr>
      <w:r w:rsidRPr="00DC0E41">
        <w:rPr>
          <w:kern w:val="24"/>
          <w:sz w:val="20"/>
          <w:szCs w:val="20"/>
        </w:rPr>
        <w:t>3 priedas</w:t>
      </w:r>
    </w:p>
    <w:p w:rsidR="002805F1" w:rsidRPr="001D16B2" w:rsidRDefault="002805F1" w:rsidP="00C25CD1">
      <w:pPr>
        <w:pStyle w:val="Pagrindinistekstas"/>
        <w:rPr>
          <w:kern w:val="24"/>
        </w:rPr>
      </w:pPr>
    </w:p>
    <w:p w:rsidR="002805F1" w:rsidRPr="001D16B2" w:rsidRDefault="002805F1" w:rsidP="00C25CD1">
      <w:pPr>
        <w:pStyle w:val="Pagrindinistekstas"/>
        <w:rPr>
          <w:kern w:val="24"/>
        </w:rPr>
      </w:pPr>
    </w:p>
    <w:p w:rsidR="002805F1" w:rsidRPr="001D16B2" w:rsidRDefault="002805F1">
      <w:pPr>
        <w:pStyle w:val="Pagrindinistekstas"/>
        <w:jc w:val="center"/>
        <w:rPr>
          <w:b/>
          <w:caps/>
          <w:kern w:val="24"/>
        </w:rPr>
      </w:pPr>
      <w:r w:rsidRPr="001D16B2">
        <w:rPr>
          <w:b/>
          <w:caps/>
          <w:kern w:val="24"/>
        </w:rPr>
        <w:t xml:space="preserve">PROJEKTO </w:t>
      </w:r>
      <w:r>
        <w:rPr>
          <w:b/>
          <w:caps/>
          <w:kern w:val="24"/>
        </w:rPr>
        <w:t xml:space="preserve">finansavimo </w:t>
      </w:r>
      <w:r w:rsidRPr="001D16B2">
        <w:rPr>
          <w:b/>
          <w:caps/>
          <w:kern w:val="24"/>
        </w:rPr>
        <w:t>LĖŠŲ PANAUDOJIMO SUVESTINĖ ATASKAITA</w:t>
      </w:r>
    </w:p>
    <w:p w:rsidR="002805F1" w:rsidRPr="001D16B2" w:rsidRDefault="002805F1">
      <w:pPr>
        <w:pStyle w:val="Pagrindinistekstas"/>
        <w:rPr>
          <w:kern w:val="24"/>
        </w:rPr>
      </w:pPr>
    </w:p>
    <w:p w:rsidR="002805F1" w:rsidRPr="001D16B2" w:rsidRDefault="002805F1">
      <w:pPr>
        <w:pStyle w:val="Pagrindinistekstas"/>
        <w:rPr>
          <w:kern w:val="24"/>
        </w:rPr>
      </w:pPr>
    </w:p>
    <w:p w:rsidR="002805F1" w:rsidRPr="0095254B" w:rsidRDefault="002805F1" w:rsidP="001D16B2">
      <w:pPr>
        <w:pBdr>
          <w:top w:val="single" w:sz="4" w:space="1" w:color="000000"/>
          <w:left w:val="single" w:sz="4" w:space="4" w:color="000000"/>
          <w:bottom w:val="single" w:sz="4" w:space="1" w:color="000000"/>
          <w:right w:val="single" w:sz="4" w:space="3" w:color="000000"/>
        </w:pBdr>
        <w:rPr>
          <w:b/>
          <w:bCs/>
          <w:kern w:val="24"/>
        </w:rPr>
      </w:pPr>
      <w:r>
        <w:rPr>
          <w:b/>
          <w:bCs/>
          <w:kern w:val="24"/>
        </w:rPr>
        <w:t>Subjekto pavadinimas</w:t>
      </w:r>
    </w:p>
    <w:p w:rsidR="002805F1" w:rsidRPr="0095254B" w:rsidRDefault="002805F1" w:rsidP="001D16B2">
      <w:pPr>
        <w:pBdr>
          <w:top w:val="single" w:sz="4" w:space="1" w:color="000000"/>
          <w:left w:val="single" w:sz="4" w:space="4" w:color="000000"/>
          <w:bottom w:val="single" w:sz="4" w:space="1" w:color="000000"/>
          <w:right w:val="single" w:sz="4" w:space="3" w:color="000000"/>
        </w:pBdr>
        <w:rPr>
          <w:b/>
          <w:bCs/>
          <w:kern w:val="24"/>
        </w:rPr>
      </w:pPr>
      <w:r w:rsidRPr="0095254B">
        <w:rPr>
          <w:b/>
          <w:bCs/>
          <w:kern w:val="24"/>
        </w:rPr>
        <w:t>Projekto pavadinimas</w:t>
      </w:r>
    </w:p>
    <w:tbl>
      <w:tblPr>
        <w:tblW w:w="15298" w:type="dxa"/>
        <w:tblInd w:w="-12" w:type="dxa"/>
        <w:tblLayout w:type="fixed"/>
        <w:tblLook w:val="0000" w:firstRow="0" w:lastRow="0" w:firstColumn="0" w:lastColumn="0" w:noHBand="0" w:noVBand="0"/>
      </w:tblPr>
      <w:tblGrid>
        <w:gridCol w:w="720"/>
        <w:gridCol w:w="3086"/>
        <w:gridCol w:w="1529"/>
        <w:gridCol w:w="1134"/>
        <w:gridCol w:w="911"/>
        <w:gridCol w:w="1529"/>
        <w:gridCol w:w="1134"/>
        <w:gridCol w:w="850"/>
        <w:gridCol w:w="2097"/>
        <w:gridCol w:w="2298"/>
        <w:gridCol w:w="10"/>
      </w:tblGrid>
      <w:tr w:rsidR="002805F1" w:rsidRPr="001D16B2" w:rsidTr="00FB29EB">
        <w:trPr>
          <w:gridAfter w:val="1"/>
          <w:wAfter w:w="10" w:type="dxa"/>
          <w:trHeight w:val="586"/>
        </w:trPr>
        <w:tc>
          <w:tcPr>
            <w:tcW w:w="720" w:type="dxa"/>
            <w:vMerge w:val="restart"/>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Eil. Nr.</w:t>
            </w:r>
          </w:p>
        </w:tc>
        <w:tc>
          <w:tcPr>
            <w:tcW w:w="3086" w:type="dxa"/>
            <w:vMerge w:val="restart"/>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Išlaidų pavadinimas</w:t>
            </w:r>
          </w:p>
        </w:tc>
        <w:tc>
          <w:tcPr>
            <w:tcW w:w="3574" w:type="dxa"/>
            <w:gridSpan w:val="3"/>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Paraiškoje planuota panaudoti suma (Eur)</w:t>
            </w:r>
          </w:p>
        </w:tc>
        <w:tc>
          <w:tcPr>
            <w:tcW w:w="3513" w:type="dxa"/>
            <w:gridSpan w:val="3"/>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Faktiškai panaudota suma</w:t>
            </w:r>
          </w:p>
          <w:p w:rsidR="002805F1" w:rsidRPr="001D16B2" w:rsidRDefault="002805F1">
            <w:pPr>
              <w:jc w:val="center"/>
              <w:rPr>
                <w:b/>
                <w:kern w:val="22"/>
              </w:rPr>
            </w:pPr>
            <w:r w:rsidRPr="001D16B2">
              <w:rPr>
                <w:b/>
                <w:kern w:val="22"/>
                <w:sz w:val="22"/>
                <w:szCs w:val="22"/>
              </w:rPr>
              <w:t>(Eur)</w:t>
            </w:r>
          </w:p>
        </w:tc>
        <w:tc>
          <w:tcPr>
            <w:tcW w:w="4395" w:type="dxa"/>
            <w:gridSpan w:val="2"/>
            <w:tcBorders>
              <w:top w:val="single" w:sz="4" w:space="0" w:color="000000"/>
              <w:left w:val="single" w:sz="4" w:space="0" w:color="000000"/>
              <w:bottom w:val="single" w:sz="4" w:space="0" w:color="000000"/>
              <w:right w:val="single" w:sz="4" w:space="0" w:color="000000"/>
            </w:tcBorders>
            <w:vAlign w:val="center"/>
          </w:tcPr>
          <w:p w:rsidR="002805F1" w:rsidRPr="001D16B2" w:rsidRDefault="002805F1">
            <w:pPr>
              <w:snapToGrid w:val="0"/>
              <w:jc w:val="center"/>
              <w:rPr>
                <w:b/>
                <w:kern w:val="22"/>
              </w:rPr>
            </w:pPr>
            <w:r w:rsidRPr="001D16B2">
              <w:rPr>
                <w:b/>
                <w:kern w:val="22"/>
                <w:sz w:val="22"/>
                <w:szCs w:val="22"/>
              </w:rPr>
              <w:t>Įsigijimą pagrindžiantys dokumentai</w:t>
            </w:r>
          </w:p>
        </w:tc>
      </w:tr>
      <w:tr w:rsidR="002805F1" w:rsidRPr="001D16B2" w:rsidTr="00FB29EB">
        <w:trPr>
          <w:gridAfter w:val="1"/>
          <w:wAfter w:w="10" w:type="dxa"/>
          <w:trHeight w:val="837"/>
        </w:trPr>
        <w:tc>
          <w:tcPr>
            <w:tcW w:w="720" w:type="dxa"/>
            <w:vMerge/>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p>
        </w:tc>
        <w:tc>
          <w:tcPr>
            <w:tcW w:w="3086" w:type="dxa"/>
            <w:vMerge/>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p>
        </w:tc>
        <w:tc>
          <w:tcPr>
            <w:tcW w:w="1529"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Pr>
                <w:b/>
                <w:kern w:val="22"/>
                <w:sz w:val="22"/>
                <w:szCs w:val="22"/>
              </w:rPr>
              <w:t>Finansavimo l</w:t>
            </w:r>
            <w:r w:rsidRPr="001D16B2">
              <w:rPr>
                <w:b/>
                <w:kern w:val="22"/>
                <w:sz w:val="22"/>
                <w:szCs w:val="22"/>
              </w:rPr>
              <w:t>ėšos</w:t>
            </w:r>
          </w:p>
        </w:tc>
        <w:tc>
          <w:tcPr>
            <w:tcW w:w="1134"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Nuosavos lėšos</w:t>
            </w:r>
          </w:p>
        </w:tc>
        <w:tc>
          <w:tcPr>
            <w:tcW w:w="911"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Iš viso</w:t>
            </w:r>
          </w:p>
        </w:tc>
        <w:tc>
          <w:tcPr>
            <w:tcW w:w="1529"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Pr>
                <w:b/>
                <w:kern w:val="22"/>
                <w:sz w:val="22"/>
                <w:szCs w:val="22"/>
              </w:rPr>
              <w:t>Finansavimo l</w:t>
            </w:r>
            <w:r w:rsidRPr="001D16B2">
              <w:rPr>
                <w:b/>
                <w:kern w:val="22"/>
                <w:sz w:val="22"/>
                <w:szCs w:val="22"/>
              </w:rPr>
              <w:t>ėšos</w:t>
            </w:r>
          </w:p>
        </w:tc>
        <w:tc>
          <w:tcPr>
            <w:tcW w:w="1134"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Nuosavos lėšos</w:t>
            </w:r>
          </w:p>
        </w:tc>
        <w:tc>
          <w:tcPr>
            <w:tcW w:w="850"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Iš viso</w:t>
            </w:r>
          </w:p>
        </w:tc>
        <w:tc>
          <w:tcPr>
            <w:tcW w:w="2097" w:type="dxa"/>
            <w:tcBorders>
              <w:top w:val="single" w:sz="4" w:space="0" w:color="000000"/>
              <w:left w:val="single" w:sz="4" w:space="0" w:color="000000"/>
              <w:bottom w:val="single" w:sz="4" w:space="0" w:color="000000"/>
            </w:tcBorders>
            <w:vAlign w:val="center"/>
          </w:tcPr>
          <w:p w:rsidR="002805F1" w:rsidRPr="001D16B2" w:rsidRDefault="002805F1">
            <w:pPr>
              <w:snapToGrid w:val="0"/>
              <w:jc w:val="center"/>
              <w:rPr>
                <w:b/>
                <w:kern w:val="22"/>
              </w:rPr>
            </w:pPr>
            <w:r w:rsidRPr="001D16B2">
              <w:rPr>
                <w:b/>
                <w:kern w:val="22"/>
                <w:sz w:val="22"/>
                <w:szCs w:val="22"/>
              </w:rPr>
              <w:t>Sąskaitos faktūros data, Nr.</w:t>
            </w:r>
          </w:p>
        </w:tc>
        <w:tc>
          <w:tcPr>
            <w:tcW w:w="2298" w:type="dxa"/>
            <w:tcBorders>
              <w:top w:val="single" w:sz="4" w:space="0" w:color="000000"/>
              <w:left w:val="single" w:sz="4" w:space="0" w:color="000000"/>
              <w:bottom w:val="single" w:sz="4" w:space="0" w:color="000000"/>
              <w:right w:val="single" w:sz="4" w:space="0" w:color="000000"/>
            </w:tcBorders>
            <w:vAlign w:val="center"/>
          </w:tcPr>
          <w:p w:rsidR="002805F1" w:rsidRPr="001D16B2" w:rsidRDefault="002805F1">
            <w:pPr>
              <w:snapToGrid w:val="0"/>
              <w:ind w:left="224" w:hanging="224"/>
              <w:jc w:val="center"/>
              <w:rPr>
                <w:b/>
                <w:kern w:val="22"/>
              </w:rPr>
            </w:pPr>
            <w:r w:rsidRPr="001D16B2">
              <w:rPr>
                <w:b/>
                <w:kern w:val="22"/>
                <w:sz w:val="22"/>
                <w:szCs w:val="22"/>
              </w:rPr>
              <w:t>Sutarties data, Nr.</w:t>
            </w:r>
          </w:p>
        </w:tc>
      </w:tr>
      <w:tr w:rsidR="002805F1" w:rsidRPr="001D16B2" w:rsidTr="00FB29EB">
        <w:trPr>
          <w:gridAfter w:val="1"/>
          <w:wAfter w:w="10" w:type="dxa"/>
          <w:trHeight w:val="489"/>
        </w:trPr>
        <w:tc>
          <w:tcPr>
            <w:tcW w:w="720" w:type="dxa"/>
            <w:tcBorders>
              <w:top w:val="single" w:sz="4" w:space="0" w:color="000000"/>
              <w:left w:val="single" w:sz="4" w:space="0" w:color="000000"/>
              <w:bottom w:val="single" w:sz="4" w:space="0" w:color="000000"/>
            </w:tcBorders>
          </w:tcPr>
          <w:p w:rsidR="002805F1" w:rsidRPr="001D16B2" w:rsidRDefault="002805F1">
            <w:pPr>
              <w:snapToGrid w:val="0"/>
              <w:jc w:val="center"/>
              <w:rPr>
                <w:kern w:val="24"/>
              </w:rPr>
            </w:pPr>
          </w:p>
        </w:tc>
        <w:tc>
          <w:tcPr>
            <w:tcW w:w="3086" w:type="dxa"/>
            <w:tcBorders>
              <w:top w:val="single" w:sz="4" w:space="0" w:color="000000"/>
              <w:left w:val="single" w:sz="4" w:space="0" w:color="000000"/>
              <w:bottom w:val="single" w:sz="4" w:space="0" w:color="000000"/>
            </w:tcBorders>
          </w:tcPr>
          <w:p w:rsidR="002805F1" w:rsidRPr="001D16B2" w:rsidRDefault="002805F1">
            <w:pPr>
              <w:snapToGrid w:val="0"/>
              <w:rPr>
                <w:kern w:val="24"/>
              </w:rPr>
            </w:pPr>
          </w:p>
        </w:tc>
        <w:tc>
          <w:tcPr>
            <w:tcW w:w="1529" w:type="dxa"/>
            <w:tcBorders>
              <w:top w:val="single" w:sz="4" w:space="0" w:color="000000"/>
              <w:left w:val="single" w:sz="4" w:space="0" w:color="000000"/>
              <w:bottom w:val="single" w:sz="4" w:space="0" w:color="000000"/>
            </w:tcBorders>
          </w:tcPr>
          <w:p w:rsidR="002805F1" w:rsidRPr="001D16B2" w:rsidRDefault="002805F1" w:rsidP="001D16B2">
            <w:pPr>
              <w:snapToGrid w:val="0"/>
              <w:jc w:val="center"/>
              <w:rPr>
                <w:kern w:val="24"/>
              </w:rPr>
            </w:pPr>
          </w:p>
        </w:tc>
        <w:tc>
          <w:tcPr>
            <w:tcW w:w="1134" w:type="dxa"/>
            <w:tcBorders>
              <w:top w:val="single" w:sz="4" w:space="0" w:color="000000"/>
              <w:left w:val="single" w:sz="4" w:space="0" w:color="000000"/>
              <w:bottom w:val="single" w:sz="4" w:space="0" w:color="000000"/>
            </w:tcBorders>
          </w:tcPr>
          <w:p w:rsidR="002805F1" w:rsidRPr="001D16B2" w:rsidRDefault="002805F1" w:rsidP="001D16B2">
            <w:pPr>
              <w:snapToGrid w:val="0"/>
              <w:jc w:val="center"/>
              <w:rPr>
                <w:kern w:val="24"/>
              </w:rPr>
            </w:pPr>
          </w:p>
        </w:tc>
        <w:tc>
          <w:tcPr>
            <w:tcW w:w="911" w:type="dxa"/>
            <w:tcBorders>
              <w:top w:val="single" w:sz="4" w:space="0" w:color="000000"/>
              <w:left w:val="single" w:sz="4" w:space="0" w:color="000000"/>
              <w:bottom w:val="single" w:sz="4" w:space="0" w:color="000000"/>
            </w:tcBorders>
          </w:tcPr>
          <w:p w:rsidR="002805F1" w:rsidRPr="001D16B2" w:rsidRDefault="002805F1" w:rsidP="001D16B2">
            <w:pPr>
              <w:snapToGrid w:val="0"/>
              <w:jc w:val="center"/>
              <w:rPr>
                <w:kern w:val="24"/>
              </w:rPr>
            </w:pPr>
          </w:p>
        </w:tc>
        <w:tc>
          <w:tcPr>
            <w:tcW w:w="1529" w:type="dxa"/>
            <w:tcBorders>
              <w:top w:val="single" w:sz="4" w:space="0" w:color="000000"/>
              <w:left w:val="single" w:sz="4" w:space="0" w:color="000000"/>
              <w:bottom w:val="single" w:sz="4" w:space="0" w:color="000000"/>
            </w:tcBorders>
            <w:shd w:val="clear" w:color="auto" w:fill="F2F2F2"/>
          </w:tcPr>
          <w:p w:rsidR="002805F1" w:rsidRPr="001D16B2" w:rsidRDefault="002805F1" w:rsidP="001D16B2">
            <w:pPr>
              <w:snapToGrid w:val="0"/>
              <w:jc w:val="center"/>
              <w:rPr>
                <w:kern w:val="24"/>
              </w:rPr>
            </w:pPr>
          </w:p>
        </w:tc>
        <w:tc>
          <w:tcPr>
            <w:tcW w:w="1134" w:type="dxa"/>
            <w:tcBorders>
              <w:top w:val="single" w:sz="4" w:space="0" w:color="000000"/>
              <w:left w:val="single" w:sz="4" w:space="0" w:color="000000"/>
              <w:bottom w:val="single" w:sz="4" w:space="0" w:color="000000"/>
            </w:tcBorders>
            <w:shd w:val="clear" w:color="auto" w:fill="F2F2F2"/>
          </w:tcPr>
          <w:p w:rsidR="002805F1" w:rsidRPr="001D16B2" w:rsidRDefault="002805F1" w:rsidP="001D16B2">
            <w:pPr>
              <w:snapToGrid w:val="0"/>
              <w:jc w:val="center"/>
              <w:rPr>
                <w:kern w:val="24"/>
              </w:rPr>
            </w:pPr>
          </w:p>
        </w:tc>
        <w:tc>
          <w:tcPr>
            <w:tcW w:w="850" w:type="dxa"/>
            <w:tcBorders>
              <w:top w:val="single" w:sz="4" w:space="0" w:color="000000"/>
              <w:left w:val="single" w:sz="4" w:space="0" w:color="000000"/>
              <w:bottom w:val="single" w:sz="4" w:space="0" w:color="000000"/>
            </w:tcBorders>
            <w:shd w:val="clear" w:color="auto" w:fill="F2F2F2"/>
          </w:tcPr>
          <w:p w:rsidR="002805F1" w:rsidRPr="001D16B2" w:rsidRDefault="002805F1" w:rsidP="001D16B2">
            <w:pPr>
              <w:snapToGrid w:val="0"/>
              <w:jc w:val="center"/>
              <w:rPr>
                <w:kern w:val="24"/>
              </w:rPr>
            </w:pPr>
          </w:p>
        </w:tc>
        <w:tc>
          <w:tcPr>
            <w:tcW w:w="2097" w:type="dxa"/>
            <w:tcBorders>
              <w:top w:val="single" w:sz="4" w:space="0" w:color="000000"/>
              <w:left w:val="single" w:sz="4" w:space="0" w:color="000000"/>
              <w:bottom w:val="single" w:sz="4" w:space="0" w:color="000000"/>
            </w:tcBorders>
          </w:tcPr>
          <w:p w:rsidR="002805F1" w:rsidRPr="001D16B2" w:rsidRDefault="002805F1" w:rsidP="001D16B2">
            <w:pPr>
              <w:snapToGrid w:val="0"/>
              <w:jc w:val="center"/>
              <w:rPr>
                <w:kern w:val="24"/>
              </w:rPr>
            </w:pPr>
          </w:p>
        </w:tc>
        <w:tc>
          <w:tcPr>
            <w:tcW w:w="2298" w:type="dxa"/>
            <w:tcBorders>
              <w:top w:val="single" w:sz="4" w:space="0" w:color="000000"/>
              <w:left w:val="single" w:sz="4" w:space="0" w:color="000000"/>
              <w:bottom w:val="single" w:sz="4" w:space="0" w:color="000000"/>
              <w:right w:val="single" w:sz="4" w:space="0" w:color="000000"/>
            </w:tcBorders>
          </w:tcPr>
          <w:p w:rsidR="002805F1" w:rsidRPr="001D16B2" w:rsidRDefault="002805F1" w:rsidP="001D16B2">
            <w:pPr>
              <w:snapToGrid w:val="0"/>
              <w:jc w:val="center"/>
              <w:rPr>
                <w:kern w:val="24"/>
              </w:rPr>
            </w:pPr>
          </w:p>
        </w:tc>
      </w:tr>
      <w:tr w:rsidR="002805F1" w:rsidRPr="001D16B2" w:rsidTr="00FB29EB">
        <w:trPr>
          <w:gridAfter w:val="1"/>
          <w:wAfter w:w="10" w:type="dxa"/>
          <w:trHeight w:val="497"/>
        </w:trPr>
        <w:tc>
          <w:tcPr>
            <w:tcW w:w="720" w:type="dxa"/>
            <w:tcBorders>
              <w:top w:val="single" w:sz="4" w:space="0" w:color="000000"/>
              <w:left w:val="single" w:sz="4" w:space="0" w:color="000000"/>
              <w:bottom w:val="single" w:sz="4" w:space="0" w:color="000000"/>
            </w:tcBorders>
          </w:tcPr>
          <w:p w:rsidR="002805F1" w:rsidRPr="001D16B2" w:rsidRDefault="002805F1">
            <w:pPr>
              <w:snapToGrid w:val="0"/>
              <w:jc w:val="center"/>
              <w:rPr>
                <w:kern w:val="24"/>
              </w:rPr>
            </w:pPr>
          </w:p>
        </w:tc>
        <w:tc>
          <w:tcPr>
            <w:tcW w:w="3086" w:type="dxa"/>
            <w:tcBorders>
              <w:top w:val="single" w:sz="4" w:space="0" w:color="000000"/>
              <w:left w:val="single" w:sz="4" w:space="0" w:color="000000"/>
              <w:bottom w:val="single" w:sz="4" w:space="0" w:color="000000"/>
            </w:tcBorders>
          </w:tcPr>
          <w:p w:rsidR="002805F1" w:rsidRPr="001D16B2" w:rsidRDefault="002805F1">
            <w:pPr>
              <w:snapToGrid w:val="0"/>
              <w:rPr>
                <w:kern w:val="24"/>
              </w:rPr>
            </w:pPr>
          </w:p>
        </w:tc>
        <w:tc>
          <w:tcPr>
            <w:tcW w:w="1529" w:type="dxa"/>
            <w:tcBorders>
              <w:top w:val="single" w:sz="4" w:space="0" w:color="000000"/>
              <w:left w:val="single" w:sz="4" w:space="0" w:color="000000"/>
              <w:bottom w:val="single" w:sz="4" w:space="0" w:color="000000"/>
            </w:tcBorders>
          </w:tcPr>
          <w:p w:rsidR="002805F1" w:rsidRPr="001D16B2" w:rsidRDefault="002805F1" w:rsidP="001D16B2">
            <w:pPr>
              <w:snapToGrid w:val="0"/>
              <w:jc w:val="center"/>
              <w:rPr>
                <w:kern w:val="24"/>
              </w:rPr>
            </w:pPr>
          </w:p>
        </w:tc>
        <w:tc>
          <w:tcPr>
            <w:tcW w:w="1134" w:type="dxa"/>
            <w:tcBorders>
              <w:top w:val="single" w:sz="4" w:space="0" w:color="000000"/>
              <w:left w:val="single" w:sz="4" w:space="0" w:color="000000"/>
              <w:bottom w:val="single" w:sz="4" w:space="0" w:color="000000"/>
            </w:tcBorders>
          </w:tcPr>
          <w:p w:rsidR="002805F1" w:rsidRPr="001D16B2" w:rsidRDefault="002805F1" w:rsidP="001D16B2">
            <w:pPr>
              <w:snapToGrid w:val="0"/>
              <w:jc w:val="center"/>
              <w:rPr>
                <w:kern w:val="24"/>
              </w:rPr>
            </w:pPr>
          </w:p>
        </w:tc>
        <w:tc>
          <w:tcPr>
            <w:tcW w:w="911" w:type="dxa"/>
            <w:tcBorders>
              <w:top w:val="single" w:sz="4" w:space="0" w:color="000000"/>
              <w:left w:val="single" w:sz="4" w:space="0" w:color="000000"/>
              <w:bottom w:val="single" w:sz="4" w:space="0" w:color="000000"/>
            </w:tcBorders>
          </w:tcPr>
          <w:p w:rsidR="002805F1" w:rsidRPr="001D16B2" w:rsidRDefault="002805F1" w:rsidP="001D16B2">
            <w:pPr>
              <w:snapToGrid w:val="0"/>
              <w:jc w:val="center"/>
              <w:rPr>
                <w:kern w:val="24"/>
              </w:rPr>
            </w:pPr>
          </w:p>
        </w:tc>
        <w:tc>
          <w:tcPr>
            <w:tcW w:w="1529" w:type="dxa"/>
            <w:tcBorders>
              <w:top w:val="single" w:sz="4" w:space="0" w:color="000000"/>
              <w:left w:val="single" w:sz="4" w:space="0" w:color="000000"/>
              <w:bottom w:val="single" w:sz="4" w:space="0" w:color="000000"/>
            </w:tcBorders>
            <w:shd w:val="clear" w:color="auto" w:fill="F2F2F2"/>
          </w:tcPr>
          <w:p w:rsidR="002805F1" w:rsidRPr="001D16B2" w:rsidRDefault="002805F1" w:rsidP="001D16B2">
            <w:pPr>
              <w:snapToGrid w:val="0"/>
              <w:jc w:val="center"/>
              <w:rPr>
                <w:kern w:val="24"/>
              </w:rPr>
            </w:pPr>
          </w:p>
        </w:tc>
        <w:tc>
          <w:tcPr>
            <w:tcW w:w="1134" w:type="dxa"/>
            <w:tcBorders>
              <w:top w:val="single" w:sz="4" w:space="0" w:color="000000"/>
              <w:left w:val="single" w:sz="4" w:space="0" w:color="000000"/>
              <w:bottom w:val="single" w:sz="4" w:space="0" w:color="000000"/>
            </w:tcBorders>
            <w:shd w:val="clear" w:color="auto" w:fill="F2F2F2"/>
          </w:tcPr>
          <w:p w:rsidR="002805F1" w:rsidRPr="001D16B2" w:rsidRDefault="002805F1" w:rsidP="001D16B2">
            <w:pPr>
              <w:snapToGrid w:val="0"/>
              <w:jc w:val="center"/>
              <w:rPr>
                <w:kern w:val="24"/>
              </w:rPr>
            </w:pPr>
          </w:p>
        </w:tc>
        <w:tc>
          <w:tcPr>
            <w:tcW w:w="850" w:type="dxa"/>
            <w:tcBorders>
              <w:top w:val="single" w:sz="4" w:space="0" w:color="000000"/>
              <w:left w:val="single" w:sz="4" w:space="0" w:color="000000"/>
              <w:bottom w:val="single" w:sz="4" w:space="0" w:color="000000"/>
            </w:tcBorders>
            <w:shd w:val="clear" w:color="auto" w:fill="F2F2F2"/>
          </w:tcPr>
          <w:p w:rsidR="002805F1" w:rsidRPr="001D16B2" w:rsidRDefault="002805F1" w:rsidP="001D16B2">
            <w:pPr>
              <w:snapToGrid w:val="0"/>
              <w:jc w:val="center"/>
              <w:rPr>
                <w:kern w:val="24"/>
              </w:rPr>
            </w:pPr>
          </w:p>
        </w:tc>
        <w:tc>
          <w:tcPr>
            <w:tcW w:w="2097" w:type="dxa"/>
            <w:tcBorders>
              <w:top w:val="single" w:sz="4" w:space="0" w:color="000000"/>
              <w:left w:val="single" w:sz="4" w:space="0" w:color="000000"/>
              <w:bottom w:val="single" w:sz="4" w:space="0" w:color="000000"/>
            </w:tcBorders>
          </w:tcPr>
          <w:p w:rsidR="002805F1" w:rsidRPr="001D16B2" w:rsidRDefault="002805F1" w:rsidP="001D16B2">
            <w:pPr>
              <w:snapToGrid w:val="0"/>
              <w:jc w:val="center"/>
              <w:rPr>
                <w:kern w:val="24"/>
              </w:rPr>
            </w:pPr>
          </w:p>
        </w:tc>
        <w:tc>
          <w:tcPr>
            <w:tcW w:w="2298" w:type="dxa"/>
            <w:tcBorders>
              <w:top w:val="single" w:sz="4" w:space="0" w:color="000000"/>
              <w:left w:val="single" w:sz="4" w:space="0" w:color="000000"/>
              <w:bottom w:val="single" w:sz="4" w:space="0" w:color="000000"/>
              <w:right w:val="single" w:sz="4" w:space="0" w:color="000000"/>
            </w:tcBorders>
          </w:tcPr>
          <w:p w:rsidR="002805F1" w:rsidRPr="001D16B2" w:rsidRDefault="002805F1" w:rsidP="001D16B2">
            <w:pPr>
              <w:snapToGrid w:val="0"/>
              <w:jc w:val="center"/>
              <w:rPr>
                <w:kern w:val="24"/>
              </w:rPr>
            </w:pPr>
          </w:p>
        </w:tc>
      </w:tr>
      <w:tr w:rsidR="002805F1" w:rsidRPr="001D16B2" w:rsidTr="00FB29EB">
        <w:tblPrEx>
          <w:tblCellMar>
            <w:left w:w="0" w:type="dxa"/>
            <w:right w:w="0" w:type="dxa"/>
          </w:tblCellMar>
        </w:tblPrEx>
        <w:trPr>
          <w:trHeight w:val="321"/>
        </w:trPr>
        <w:tc>
          <w:tcPr>
            <w:tcW w:w="3806" w:type="dxa"/>
            <w:gridSpan w:val="2"/>
            <w:tcBorders>
              <w:top w:val="single" w:sz="4" w:space="0" w:color="000000"/>
            </w:tcBorders>
          </w:tcPr>
          <w:p w:rsidR="002805F1" w:rsidRPr="001D16B2" w:rsidRDefault="002805F1" w:rsidP="001D16B2">
            <w:pPr>
              <w:snapToGrid w:val="0"/>
              <w:jc w:val="right"/>
              <w:rPr>
                <w:b/>
                <w:kern w:val="24"/>
              </w:rPr>
            </w:pPr>
            <w:r w:rsidRPr="001D16B2">
              <w:rPr>
                <w:b/>
                <w:kern w:val="24"/>
              </w:rPr>
              <w:t>Iš viso</w:t>
            </w:r>
          </w:p>
        </w:tc>
        <w:tc>
          <w:tcPr>
            <w:tcW w:w="1529" w:type="dxa"/>
            <w:tcBorders>
              <w:top w:val="single" w:sz="4" w:space="0" w:color="000000"/>
              <w:left w:val="single" w:sz="4" w:space="0" w:color="000000"/>
              <w:bottom w:val="single" w:sz="4" w:space="0" w:color="000000"/>
            </w:tcBorders>
          </w:tcPr>
          <w:p w:rsidR="002805F1" w:rsidRPr="001D16B2" w:rsidRDefault="002805F1">
            <w:pPr>
              <w:snapToGrid w:val="0"/>
              <w:jc w:val="center"/>
              <w:rPr>
                <w:b/>
                <w:kern w:val="24"/>
              </w:rPr>
            </w:pPr>
          </w:p>
        </w:tc>
        <w:tc>
          <w:tcPr>
            <w:tcW w:w="1134" w:type="dxa"/>
            <w:tcBorders>
              <w:top w:val="single" w:sz="4" w:space="0" w:color="000000"/>
              <w:left w:val="single" w:sz="4" w:space="0" w:color="000000"/>
              <w:bottom w:val="single" w:sz="4" w:space="0" w:color="000000"/>
            </w:tcBorders>
          </w:tcPr>
          <w:p w:rsidR="002805F1" w:rsidRPr="001D16B2" w:rsidRDefault="002805F1">
            <w:pPr>
              <w:snapToGrid w:val="0"/>
              <w:jc w:val="center"/>
              <w:rPr>
                <w:b/>
                <w:kern w:val="24"/>
              </w:rPr>
            </w:pPr>
          </w:p>
        </w:tc>
        <w:tc>
          <w:tcPr>
            <w:tcW w:w="911" w:type="dxa"/>
            <w:tcBorders>
              <w:top w:val="single" w:sz="4" w:space="0" w:color="000000"/>
              <w:left w:val="single" w:sz="4" w:space="0" w:color="000000"/>
              <w:bottom w:val="single" w:sz="4" w:space="0" w:color="000000"/>
            </w:tcBorders>
          </w:tcPr>
          <w:p w:rsidR="002805F1" w:rsidRPr="001D16B2" w:rsidRDefault="002805F1">
            <w:pPr>
              <w:snapToGrid w:val="0"/>
              <w:jc w:val="center"/>
              <w:rPr>
                <w:b/>
                <w:kern w:val="24"/>
              </w:rPr>
            </w:pPr>
          </w:p>
        </w:tc>
        <w:tc>
          <w:tcPr>
            <w:tcW w:w="1529" w:type="dxa"/>
            <w:tcBorders>
              <w:top w:val="single" w:sz="4" w:space="0" w:color="000000"/>
              <w:left w:val="single" w:sz="4" w:space="0" w:color="000000"/>
              <w:bottom w:val="single" w:sz="4" w:space="0" w:color="000000"/>
            </w:tcBorders>
            <w:shd w:val="clear" w:color="auto" w:fill="F2F2F2"/>
          </w:tcPr>
          <w:p w:rsidR="002805F1" w:rsidRPr="001D16B2" w:rsidRDefault="002805F1">
            <w:pPr>
              <w:snapToGrid w:val="0"/>
              <w:jc w:val="center"/>
              <w:rPr>
                <w:b/>
                <w:kern w:val="24"/>
              </w:rPr>
            </w:pPr>
          </w:p>
        </w:tc>
        <w:tc>
          <w:tcPr>
            <w:tcW w:w="1134" w:type="dxa"/>
            <w:tcBorders>
              <w:top w:val="single" w:sz="4" w:space="0" w:color="000000"/>
              <w:left w:val="single" w:sz="4" w:space="0" w:color="000000"/>
              <w:bottom w:val="single" w:sz="4" w:space="0" w:color="000000"/>
            </w:tcBorders>
            <w:shd w:val="clear" w:color="auto" w:fill="F2F2F2"/>
          </w:tcPr>
          <w:p w:rsidR="002805F1" w:rsidRPr="001D16B2" w:rsidRDefault="002805F1">
            <w:pPr>
              <w:snapToGrid w:val="0"/>
              <w:jc w:val="center"/>
              <w:rPr>
                <w:b/>
                <w:kern w:val="24"/>
              </w:rPr>
            </w:pPr>
          </w:p>
        </w:tc>
        <w:tc>
          <w:tcPr>
            <w:tcW w:w="850" w:type="dxa"/>
            <w:tcBorders>
              <w:top w:val="single" w:sz="4" w:space="0" w:color="000000"/>
              <w:left w:val="single" w:sz="4" w:space="0" w:color="000000"/>
              <w:bottom w:val="single" w:sz="4" w:space="0" w:color="000000"/>
            </w:tcBorders>
            <w:shd w:val="clear" w:color="auto" w:fill="F2F2F2"/>
          </w:tcPr>
          <w:p w:rsidR="002805F1" w:rsidRPr="001D16B2" w:rsidRDefault="002805F1">
            <w:pPr>
              <w:snapToGrid w:val="0"/>
              <w:jc w:val="center"/>
              <w:rPr>
                <w:b/>
                <w:kern w:val="24"/>
              </w:rPr>
            </w:pPr>
          </w:p>
        </w:tc>
        <w:tc>
          <w:tcPr>
            <w:tcW w:w="4405" w:type="dxa"/>
            <w:gridSpan w:val="3"/>
            <w:tcBorders>
              <w:top w:val="single" w:sz="4" w:space="0" w:color="000000"/>
              <w:left w:val="single" w:sz="4" w:space="0" w:color="000000"/>
            </w:tcBorders>
          </w:tcPr>
          <w:p w:rsidR="002805F1" w:rsidRPr="001D16B2" w:rsidRDefault="002805F1">
            <w:pPr>
              <w:snapToGrid w:val="0"/>
              <w:rPr>
                <w:kern w:val="24"/>
              </w:rPr>
            </w:pPr>
          </w:p>
        </w:tc>
      </w:tr>
    </w:tbl>
    <w:p w:rsidR="002805F1" w:rsidRPr="001D16B2" w:rsidRDefault="002805F1">
      <w:pPr>
        <w:rPr>
          <w:kern w:val="24"/>
        </w:rPr>
      </w:pPr>
    </w:p>
    <w:p w:rsidR="002805F1" w:rsidRPr="001D16B2" w:rsidRDefault="002805F1">
      <w:pPr>
        <w:rPr>
          <w:kern w:val="24"/>
        </w:rPr>
      </w:pPr>
    </w:p>
    <w:p w:rsidR="002805F1" w:rsidRPr="001D16B2" w:rsidRDefault="002805F1">
      <w:pPr>
        <w:rPr>
          <w:kern w:val="24"/>
        </w:rPr>
      </w:pPr>
    </w:p>
    <w:p w:rsidR="002805F1" w:rsidRPr="001D16B2" w:rsidRDefault="002805F1">
      <w:pPr>
        <w:rPr>
          <w:kern w:val="24"/>
        </w:rPr>
      </w:pPr>
      <w:r w:rsidRPr="001D16B2">
        <w:rPr>
          <w:kern w:val="24"/>
        </w:rPr>
        <w:t>Subjekto vadovas</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t>Parašas</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t>Vardas, pavardė</w:t>
      </w:r>
    </w:p>
    <w:p w:rsidR="002805F1" w:rsidRPr="001D16B2" w:rsidRDefault="002805F1">
      <w:pPr>
        <w:rPr>
          <w:kern w:val="24"/>
        </w:rPr>
      </w:pPr>
    </w:p>
    <w:p w:rsidR="002805F1" w:rsidRPr="001D16B2" w:rsidRDefault="002805F1">
      <w:pPr>
        <w:rPr>
          <w:kern w:val="24"/>
        </w:rPr>
      </w:pPr>
    </w:p>
    <w:p w:rsidR="002805F1" w:rsidRDefault="002805F1">
      <w:pPr>
        <w:rPr>
          <w:kern w:val="24"/>
        </w:rPr>
      </w:pPr>
      <w:r w:rsidRPr="001D16B2">
        <w:rPr>
          <w:kern w:val="24"/>
        </w:rPr>
        <w:t>Finansininkas (buhalteris)</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t>Parašas</w:t>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r>
      <w:r w:rsidRPr="001D16B2">
        <w:rPr>
          <w:kern w:val="24"/>
        </w:rPr>
        <w:tab/>
        <w:t>Vardas, pavardė</w:t>
      </w:r>
    </w:p>
    <w:bookmarkEnd w:id="4"/>
    <w:p w:rsidR="002805F1" w:rsidRDefault="002805F1">
      <w:pPr>
        <w:rPr>
          <w:kern w:val="24"/>
        </w:rPr>
      </w:pPr>
    </w:p>
    <w:sectPr w:rsidR="002805F1" w:rsidSect="004B54E9">
      <w:headerReference w:type="default" r:id="rId10"/>
      <w:footerReference w:type="even" r:id="rId11"/>
      <w:footerReference w:type="default" r:id="rId12"/>
      <w:headerReference w:type="first" r:id="rId13"/>
      <w:footerReference w:type="first" r:id="rId14"/>
      <w:pgSz w:w="16838" w:h="11906" w:orient="landscape"/>
      <w:pgMar w:top="1977" w:right="1134" w:bottom="843" w:left="630" w:header="1701" w:footer="567" w:gutter="0"/>
      <w:cols w:space="1296"/>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34C9" w:rsidRDefault="005D34C9">
      <w:r>
        <w:separator/>
      </w:r>
    </w:p>
  </w:endnote>
  <w:endnote w:type="continuationSeparator" w:id="0">
    <w:p w:rsidR="005D34C9" w:rsidRDefault="005D3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10022FF" w:usb1="C000E47F" w:usb2="00000029" w:usb3="00000000" w:csb0="000001DF" w:csb1="00000000"/>
  </w:font>
  <w:font w:name="TimesLT">
    <w:altName w:val="Times New Roman"/>
    <w:panose1 w:val="00000000000000000000"/>
    <w:charset w:val="BA"/>
    <w:family w:val="roman"/>
    <w:notTrueType/>
    <w:pitch w:val="variable"/>
    <w:sig w:usb0="00000007" w:usb1="00000000" w:usb2="00000000" w:usb3="00000000" w:csb0="00000081" w:csb1="00000000"/>
  </w:font>
  <w:font w:name="CG Times">
    <w:altName w:val="Times New Roman"/>
    <w:panose1 w:val="00000000000000000000"/>
    <w:charset w:val="BA"/>
    <w:family w:val="roman"/>
    <w:notTrueType/>
    <w:pitch w:val="variable"/>
    <w:sig w:usb0="00000007" w:usb1="00000000" w:usb2="00000000" w:usb3="00000000" w:csb0="00000081" w:csb1="00000000"/>
  </w:font>
  <w:font w:name="Palemonas">
    <w:altName w:val="Times New Roman"/>
    <w:panose1 w:val="00000000000000000000"/>
    <w:charset w:val="BA"/>
    <w:family w:val="roman"/>
    <w:notTrueType/>
    <w:pitch w:val="variable"/>
    <w:sig w:usb0="00000005" w:usb1="00000000" w:usb2="00000000" w:usb3="00000000" w:csb0="0000008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5F1" w:rsidRDefault="002805F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5F1" w:rsidRPr="007F198D" w:rsidRDefault="002805F1" w:rsidP="007F198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5F1" w:rsidRDefault="002805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34C9" w:rsidRDefault="005D34C9">
      <w:r>
        <w:separator/>
      </w:r>
    </w:p>
  </w:footnote>
  <w:footnote w:type="continuationSeparator" w:id="0">
    <w:p w:rsidR="005D34C9" w:rsidRDefault="005D3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5F1" w:rsidRDefault="002805F1" w:rsidP="00CA371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2805F1" w:rsidRDefault="002805F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5F1" w:rsidRDefault="002805F1" w:rsidP="00CA371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13</w:t>
    </w:r>
    <w:r>
      <w:rPr>
        <w:rStyle w:val="Puslapionumeris"/>
      </w:rPr>
      <w:fldChar w:fldCharType="end"/>
    </w:r>
  </w:p>
  <w:p w:rsidR="002805F1" w:rsidRDefault="002805F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5F1" w:rsidRPr="00C25CD1" w:rsidRDefault="002805F1" w:rsidP="00C25CD1">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5F1" w:rsidRDefault="002805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cs="Times New Roman"/>
      </w:rPr>
    </w:lvl>
    <w:lvl w:ilvl="1">
      <w:start w:val="1"/>
      <w:numFmt w:val="none"/>
      <w:pStyle w:val="Antrat2"/>
      <w:suff w:val="nothing"/>
      <w:lvlText w:val=""/>
      <w:lvlJc w:val="left"/>
      <w:pPr>
        <w:tabs>
          <w:tab w:val="num" w:pos="0"/>
        </w:tabs>
        <w:ind w:left="576" w:hanging="576"/>
      </w:pPr>
      <w:rPr>
        <w:rFonts w:cs="Times New Roman"/>
      </w:rPr>
    </w:lvl>
    <w:lvl w:ilvl="2">
      <w:start w:val="1"/>
      <w:numFmt w:val="none"/>
      <w:pStyle w:val="Antrat3"/>
      <w:suff w:val="nothing"/>
      <w:lvlText w:val=""/>
      <w:lvlJc w:val="left"/>
      <w:pPr>
        <w:tabs>
          <w:tab w:val="num" w:pos="0"/>
        </w:tabs>
        <w:ind w:left="720" w:hanging="720"/>
      </w:pPr>
      <w:rPr>
        <w:rFonts w:cs="Times New Roman"/>
      </w:rPr>
    </w:lvl>
    <w:lvl w:ilvl="3">
      <w:start w:val="1"/>
      <w:numFmt w:val="none"/>
      <w:pStyle w:val="Antrat4"/>
      <w:suff w:val="nothing"/>
      <w:lvlText w:val=""/>
      <w:lvlJc w:val="left"/>
      <w:pPr>
        <w:tabs>
          <w:tab w:val="num" w:pos="0"/>
        </w:tabs>
        <w:ind w:left="864" w:hanging="864"/>
      </w:pPr>
      <w:rPr>
        <w:rFonts w:cs="Times New Roman"/>
      </w:rPr>
    </w:lvl>
    <w:lvl w:ilvl="4">
      <w:start w:val="1"/>
      <w:numFmt w:val="none"/>
      <w:pStyle w:val="Antrat5"/>
      <w:suff w:val="nothing"/>
      <w:lvlText w:val=""/>
      <w:lvlJc w:val="left"/>
      <w:pPr>
        <w:tabs>
          <w:tab w:val="num" w:pos="0"/>
        </w:tabs>
        <w:ind w:left="1008" w:hanging="1008"/>
      </w:pPr>
      <w:rPr>
        <w:rFonts w:cs="Times New Roman"/>
      </w:rPr>
    </w:lvl>
    <w:lvl w:ilvl="5">
      <w:start w:val="1"/>
      <w:numFmt w:val="none"/>
      <w:pStyle w:val="Antrat6"/>
      <w:suff w:val="nothing"/>
      <w:lvlText w:val=""/>
      <w:lvlJc w:val="left"/>
      <w:pPr>
        <w:tabs>
          <w:tab w:val="num" w:pos="0"/>
        </w:tabs>
        <w:ind w:left="1152" w:hanging="1152"/>
      </w:pPr>
      <w:rPr>
        <w:rFonts w:cs="Times New Roman"/>
      </w:rPr>
    </w:lvl>
    <w:lvl w:ilvl="6">
      <w:start w:val="1"/>
      <w:numFmt w:val="none"/>
      <w:pStyle w:val="Antrat7"/>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pStyle w:val="Antrat9"/>
      <w:suff w:val="nothing"/>
      <w:lvlText w:val=""/>
      <w:lvlJc w:val="left"/>
      <w:pPr>
        <w:tabs>
          <w:tab w:val="num" w:pos="0"/>
        </w:tabs>
        <w:ind w:left="1584" w:hanging="1584"/>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1650"/>
        </w:tabs>
        <w:ind w:left="1650" w:hanging="360"/>
      </w:pPr>
      <w:rPr>
        <w:rFonts w:cs="Times New Roman"/>
      </w:rPr>
    </w:lvl>
    <w:lvl w:ilvl="1">
      <w:start w:val="1"/>
      <w:numFmt w:val="decimal"/>
      <w:lvlText w:val="%1.%2."/>
      <w:lvlJc w:val="left"/>
      <w:pPr>
        <w:tabs>
          <w:tab w:val="num" w:pos="1660"/>
        </w:tabs>
        <w:ind w:left="1660" w:hanging="525"/>
      </w:pPr>
      <w:rPr>
        <w:rFonts w:cs="Times New Roman"/>
      </w:rPr>
    </w:lvl>
    <w:lvl w:ilvl="2">
      <w:start w:val="1"/>
      <w:numFmt w:val="decimal"/>
      <w:lvlText w:val="%1.%2.%3."/>
      <w:lvlJc w:val="left"/>
      <w:pPr>
        <w:tabs>
          <w:tab w:val="num" w:pos="2010"/>
        </w:tabs>
        <w:ind w:left="2010" w:hanging="720"/>
      </w:pPr>
      <w:rPr>
        <w:rFonts w:cs="Times New Roman"/>
      </w:rPr>
    </w:lvl>
    <w:lvl w:ilvl="3">
      <w:start w:val="1"/>
      <w:numFmt w:val="decimal"/>
      <w:lvlText w:val="%1.%2.%3.%4."/>
      <w:lvlJc w:val="left"/>
      <w:pPr>
        <w:tabs>
          <w:tab w:val="num" w:pos="2010"/>
        </w:tabs>
        <w:ind w:left="2010" w:hanging="720"/>
      </w:pPr>
      <w:rPr>
        <w:rFonts w:cs="Times New Roman"/>
      </w:rPr>
    </w:lvl>
    <w:lvl w:ilvl="4">
      <w:start w:val="1"/>
      <w:numFmt w:val="decimal"/>
      <w:lvlText w:val="%1.%2.%3.%4.%5."/>
      <w:lvlJc w:val="left"/>
      <w:pPr>
        <w:tabs>
          <w:tab w:val="num" w:pos="2370"/>
        </w:tabs>
        <w:ind w:left="2370" w:hanging="1080"/>
      </w:pPr>
      <w:rPr>
        <w:rFonts w:cs="Times New Roman"/>
      </w:rPr>
    </w:lvl>
    <w:lvl w:ilvl="5">
      <w:start w:val="1"/>
      <w:numFmt w:val="decimal"/>
      <w:lvlText w:val="%1.%2.%3.%4.%5.%6."/>
      <w:lvlJc w:val="left"/>
      <w:pPr>
        <w:tabs>
          <w:tab w:val="num" w:pos="2370"/>
        </w:tabs>
        <w:ind w:left="2370" w:hanging="1080"/>
      </w:pPr>
      <w:rPr>
        <w:rFonts w:cs="Times New Roman"/>
      </w:rPr>
    </w:lvl>
    <w:lvl w:ilvl="6">
      <w:start w:val="1"/>
      <w:numFmt w:val="decimal"/>
      <w:lvlText w:val="%1.%2.%3.%4.%5.%6.%7."/>
      <w:lvlJc w:val="left"/>
      <w:pPr>
        <w:tabs>
          <w:tab w:val="num" w:pos="2730"/>
        </w:tabs>
        <w:ind w:left="2730" w:hanging="1440"/>
      </w:pPr>
      <w:rPr>
        <w:rFonts w:cs="Times New Roman"/>
      </w:rPr>
    </w:lvl>
    <w:lvl w:ilvl="7">
      <w:start w:val="1"/>
      <w:numFmt w:val="decimal"/>
      <w:lvlText w:val="%1.%2.%3.%4.%5.%6.%7.%8."/>
      <w:lvlJc w:val="left"/>
      <w:pPr>
        <w:tabs>
          <w:tab w:val="num" w:pos="2730"/>
        </w:tabs>
        <w:ind w:left="2730" w:hanging="1440"/>
      </w:pPr>
      <w:rPr>
        <w:rFonts w:cs="Times New Roman"/>
      </w:rPr>
    </w:lvl>
    <w:lvl w:ilvl="8">
      <w:start w:val="1"/>
      <w:numFmt w:val="decimal"/>
      <w:lvlText w:val="%1.%2.%3.%4.%5.%6.%7.%8.%9."/>
      <w:lvlJc w:val="left"/>
      <w:pPr>
        <w:tabs>
          <w:tab w:val="num" w:pos="3090"/>
        </w:tabs>
        <w:ind w:left="3090" w:hanging="1800"/>
      </w:pPr>
      <w:rPr>
        <w:rFonts w:cs="Times New Roman"/>
      </w:rPr>
    </w:lvl>
  </w:abstractNum>
  <w:abstractNum w:abstractNumId="2" w15:restartNumberingAfterBreak="0">
    <w:nsid w:val="00000003"/>
    <w:multiLevelType w:val="singleLevel"/>
    <w:tmpl w:val="00000003"/>
    <w:name w:val="WW8Num3"/>
    <w:lvl w:ilvl="0">
      <w:start w:val="1"/>
      <w:numFmt w:val="decimal"/>
      <w:lvlText w:val="%1."/>
      <w:lvlJc w:val="left"/>
      <w:pPr>
        <w:tabs>
          <w:tab w:val="num" w:pos="720"/>
        </w:tabs>
        <w:ind w:left="720" w:hanging="360"/>
      </w:pPr>
      <w:rPr>
        <w:rFonts w:ascii="Symbol" w:hAnsi="Symbol" w:cs="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1650"/>
        </w:tabs>
        <w:ind w:left="1650" w:hanging="360"/>
      </w:pPr>
      <w:rPr>
        <w:rFonts w:cs="Times New Roman"/>
      </w:rPr>
    </w:lvl>
  </w:abstractNum>
  <w:abstractNum w:abstractNumId="4" w15:restartNumberingAfterBreak="0">
    <w:nsid w:val="00000005"/>
    <w:multiLevelType w:val="multilevel"/>
    <w:tmpl w:val="00000005"/>
    <w:name w:val="WW8Num5"/>
    <w:lvl w:ilvl="0">
      <w:start w:val="1"/>
      <w:numFmt w:val="decimal"/>
      <w:lvlText w:val="%1."/>
      <w:lvlJc w:val="left"/>
      <w:pPr>
        <w:tabs>
          <w:tab w:val="num" w:pos="1650"/>
        </w:tabs>
        <w:ind w:left="1650" w:hanging="360"/>
      </w:pPr>
      <w:rPr>
        <w:rFonts w:cs="Times New Roman"/>
      </w:rPr>
    </w:lvl>
    <w:lvl w:ilvl="1">
      <w:start w:val="1"/>
      <w:numFmt w:val="decimal"/>
      <w:lvlText w:val="%1.%2."/>
      <w:lvlJc w:val="left"/>
      <w:pPr>
        <w:tabs>
          <w:tab w:val="num" w:pos="1830"/>
        </w:tabs>
        <w:ind w:left="1830" w:hanging="540"/>
      </w:pPr>
      <w:rPr>
        <w:rFonts w:cs="Times New Roman"/>
      </w:rPr>
    </w:lvl>
    <w:lvl w:ilvl="2">
      <w:start w:val="1"/>
      <w:numFmt w:val="decimal"/>
      <w:lvlText w:val="%1.%2.%3."/>
      <w:lvlJc w:val="left"/>
      <w:pPr>
        <w:tabs>
          <w:tab w:val="num" w:pos="2010"/>
        </w:tabs>
        <w:ind w:left="2010" w:hanging="720"/>
      </w:pPr>
      <w:rPr>
        <w:rFonts w:cs="Times New Roman"/>
      </w:rPr>
    </w:lvl>
    <w:lvl w:ilvl="3">
      <w:start w:val="1"/>
      <w:numFmt w:val="decimal"/>
      <w:lvlText w:val="%1.%2.%3.%4."/>
      <w:lvlJc w:val="left"/>
      <w:pPr>
        <w:tabs>
          <w:tab w:val="num" w:pos="2010"/>
        </w:tabs>
        <w:ind w:left="2010" w:hanging="720"/>
      </w:pPr>
      <w:rPr>
        <w:rFonts w:cs="Times New Roman"/>
      </w:rPr>
    </w:lvl>
    <w:lvl w:ilvl="4">
      <w:start w:val="1"/>
      <w:numFmt w:val="decimal"/>
      <w:lvlText w:val="%1.%2.%3.%4.%5."/>
      <w:lvlJc w:val="left"/>
      <w:pPr>
        <w:tabs>
          <w:tab w:val="num" w:pos="2370"/>
        </w:tabs>
        <w:ind w:left="2370" w:hanging="1080"/>
      </w:pPr>
      <w:rPr>
        <w:rFonts w:cs="Times New Roman"/>
      </w:rPr>
    </w:lvl>
    <w:lvl w:ilvl="5">
      <w:start w:val="1"/>
      <w:numFmt w:val="decimal"/>
      <w:lvlText w:val="%1.%2.%3.%4.%5.%6."/>
      <w:lvlJc w:val="left"/>
      <w:pPr>
        <w:tabs>
          <w:tab w:val="num" w:pos="2370"/>
        </w:tabs>
        <w:ind w:left="2370" w:hanging="1080"/>
      </w:pPr>
      <w:rPr>
        <w:rFonts w:cs="Times New Roman"/>
      </w:rPr>
    </w:lvl>
    <w:lvl w:ilvl="6">
      <w:start w:val="1"/>
      <w:numFmt w:val="decimal"/>
      <w:lvlText w:val="%1.%2.%3.%4.%5.%6.%7."/>
      <w:lvlJc w:val="left"/>
      <w:pPr>
        <w:tabs>
          <w:tab w:val="num" w:pos="2730"/>
        </w:tabs>
        <w:ind w:left="2730" w:hanging="1440"/>
      </w:pPr>
      <w:rPr>
        <w:rFonts w:cs="Times New Roman"/>
      </w:rPr>
    </w:lvl>
    <w:lvl w:ilvl="7">
      <w:start w:val="1"/>
      <w:numFmt w:val="decimal"/>
      <w:lvlText w:val="%1.%2.%3.%4.%5.%6.%7.%8."/>
      <w:lvlJc w:val="left"/>
      <w:pPr>
        <w:tabs>
          <w:tab w:val="num" w:pos="2730"/>
        </w:tabs>
        <w:ind w:left="2730" w:hanging="1440"/>
      </w:pPr>
      <w:rPr>
        <w:rFonts w:cs="Times New Roman"/>
      </w:rPr>
    </w:lvl>
    <w:lvl w:ilvl="8">
      <w:start w:val="1"/>
      <w:numFmt w:val="decimal"/>
      <w:lvlText w:val="%1.%2.%3.%4.%5.%6.%7.%8.%9."/>
      <w:lvlJc w:val="left"/>
      <w:pPr>
        <w:tabs>
          <w:tab w:val="num" w:pos="3090"/>
        </w:tabs>
        <w:ind w:left="3090" w:hanging="1800"/>
      </w:pPr>
      <w:rPr>
        <w:rFonts w:cs="Times New Roman"/>
      </w:rPr>
    </w:lvl>
  </w:abstractNum>
  <w:abstractNum w:abstractNumId="5" w15:restartNumberingAfterBreak="0">
    <w:nsid w:val="00000006"/>
    <w:multiLevelType w:val="multilevel"/>
    <w:tmpl w:val="00000006"/>
    <w:name w:val="WW8Num6"/>
    <w:lvl w:ilvl="0">
      <w:start w:val="21"/>
      <w:numFmt w:val="decimal"/>
      <w:lvlText w:val="%1."/>
      <w:lvlJc w:val="left"/>
      <w:pPr>
        <w:tabs>
          <w:tab w:val="num" w:pos="720"/>
        </w:tabs>
        <w:ind w:left="720" w:hanging="360"/>
      </w:pPr>
      <w:rPr>
        <w:rFonts w:cs="Times New Roman"/>
      </w:rPr>
    </w:lvl>
    <w:lvl w:ilvl="1">
      <w:start w:val="7"/>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6" w15:restartNumberingAfterBreak="0">
    <w:nsid w:val="1A62677B"/>
    <w:multiLevelType w:val="hybridMultilevel"/>
    <w:tmpl w:val="FA5C2D12"/>
    <w:lvl w:ilvl="0" w:tplc="AA6C7B62">
      <w:start w:val="44"/>
      <w:numFmt w:val="decimal"/>
      <w:lvlText w:val="%1."/>
      <w:lvlJc w:val="left"/>
      <w:pPr>
        <w:ind w:left="1005" w:hanging="360"/>
      </w:pPr>
      <w:rPr>
        <w:rFonts w:cs="Times New Roman" w:hint="default"/>
      </w:rPr>
    </w:lvl>
    <w:lvl w:ilvl="1" w:tplc="04270019" w:tentative="1">
      <w:start w:val="1"/>
      <w:numFmt w:val="lowerLetter"/>
      <w:lvlText w:val="%2."/>
      <w:lvlJc w:val="left"/>
      <w:pPr>
        <w:ind w:left="1725" w:hanging="360"/>
      </w:pPr>
      <w:rPr>
        <w:rFonts w:cs="Times New Roman"/>
      </w:rPr>
    </w:lvl>
    <w:lvl w:ilvl="2" w:tplc="0427001B" w:tentative="1">
      <w:start w:val="1"/>
      <w:numFmt w:val="lowerRoman"/>
      <w:lvlText w:val="%3."/>
      <w:lvlJc w:val="right"/>
      <w:pPr>
        <w:ind w:left="2445" w:hanging="180"/>
      </w:pPr>
      <w:rPr>
        <w:rFonts w:cs="Times New Roman"/>
      </w:rPr>
    </w:lvl>
    <w:lvl w:ilvl="3" w:tplc="0427000F">
      <w:start w:val="1"/>
      <w:numFmt w:val="decimal"/>
      <w:lvlText w:val="%4."/>
      <w:lvlJc w:val="left"/>
      <w:pPr>
        <w:ind w:left="3165" w:hanging="360"/>
      </w:pPr>
      <w:rPr>
        <w:rFonts w:cs="Times New Roman"/>
      </w:rPr>
    </w:lvl>
    <w:lvl w:ilvl="4" w:tplc="04270019">
      <w:start w:val="1"/>
      <w:numFmt w:val="lowerLetter"/>
      <w:lvlText w:val="%5."/>
      <w:lvlJc w:val="left"/>
      <w:pPr>
        <w:ind w:left="3885" w:hanging="360"/>
      </w:pPr>
      <w:rPr>
        <w:rFonts w:cs="Times New Roman"/>
      </w:rPr>
    </w:lvl>
    <w:lvl w:ilvl="5" w:tplc="0427001B">
      <w:start w:val="1"/>
      <w:numFmt w:val="lowerRoman"/>
      <w:lvlText w:val="%6."/>
      <w:lvlJc w:val="right"/>
      <w:pPr>
        <w:ind w:left="4605" w:hanging="180"/>
      </w:pPr>
      <w:rPr>
        <w:rFonts w:cs="Times New Roman"/>
      </w:rPr>
    </w:lvl>
    <w:lvl w:ilvl="6" w:tplc="0427000F">
      <w:start w:val="1"/>
      <w:numFmt w:val="decimal"/>
      <w:lvlText w:val="%7."/>
      <w:lvlJc w:val="left"/>
      <w:pPr>
        <w:ind w:left="5325" w:hanging="360"/>
      </w:pPr>
      <w:rPr>
        <w:rFonts w:cs="Times New Roman"/>
      </w:rPr>
    </w:lvl>
    <w:lvl w:ilvl="7" w:tplc="04270019" w:tentative="1">
      <w:start w:val="1"/>
      <w:numFmt w:val="lowerLetter"/>
      <w:lvlText w:val="%8."/>
      <w:lvlJc w:val="left"/>
      <w:pPr>
        <w:ind w:left="6045" w:hanging="360"/>
      </w:pPr>
      <w:rPr>
        <w:rFonts w:cs="Times New Roman"/>
      </w:rPr>
    </w:lvl>
    <w:lvl w:ilvl="8" w:tplc="0427001B" w:tentative="1">
      <w:start w:val="1"/>
      <w:numFmt w:val="lowerRoman"/>
      <w:lvlText w:val="%9."/>
      <w:lvlJc w:val="right"/>
      <w:pPr>
        <w:ind w:left="6765" w:hanging="180"/>
      </w:pPr>
      <w:rPr>
        <w:rFonts w:cs="Times New Roman"/>
      </w:rPr>
    </w:lvl>
  </w:abstractNum>
  <w:abstractNum w:abstractNumId="7" w15:restartNumberingAfterBreak="0">
    <w:nsid w:val="223E6C67"/>
    <w:multiLevelType w:val="multilevel"/>
    <w:tmpl w:val="B6DE05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31D9117F"/>
    <w:multiLevelType w:val="hybridMultilevel"/>
    <w:tmpl w:val="2DA0BCAE"/>
    <w:lvl w:ilvl="0" w:tplc="C3DEC20E">
      <w:start w:val="1"/>
      <w:numFmt w:val="decimal"/>
      <w:lvlText w:val="%1."/>
      <w:lvlJc w:val="left"/>
      <w:pPr>
        <w:tabs>
          <w:tab w:val="num" w:pos="1500"/>
        </w:tabs>
        <w:ind w:left="1500" w:hanging="360"/>
      </w:pPr>
      <w:rPr>
        <w:rFonts w:cs="Times New Roman" w:hint="default"/>
      </w:rPr>
    </w:lvl>
    <w:lvl w:ilvl="1" w:tplc="04270019" w:tentative="1">
      <w:start w:val="1"/>
      <w:numFmt w:val="lowerLetter"/>
      <w:lvlText w:val="%2."/>
      <w:lvlJc w:val="left"/>
      <w:pPr>
        <w:tabs>
          <w:tab w:val="num" w:pos="2220"/>
        </w:tabs>
        <w:ind w:left="2220" w:hanging="360"/>
      </w:pPr>
      <w:rPr>
        <w:rFonts w:cs="Times New Roman"/>
      </w:rPr>
    </w:lvl>
    <w:lvl w:ilvl="2" w:tplc="0427001B" w:tentative="1">
      <w:start w:val="1"/>
      <w:numFmt w:val="lowerRoman"/>
      <w:lvlText w:val="%3."/>
      <w:lvlJc w:val="right"/>
      <w:pPr>
        <w:tabs>
          <w:tab w:val="num" w:pos="2940"/>
        </w:tabs>
        <w:ind w:left="2940" w:hanging="180"/>
      </w:pPr>
      <w:rPr>
        <w:rFonts w:cs="Times New Roman"/>
      </w:rPr>
    </w:lvl>
    <w:lvl w:ilvl="3" w:tplc="0427000F" w:tentative="1">
      <w:start w:val="1"/>
      <w:numFmt w:val="decimal"/>
      <w:lvlText w:val="%4."/>
      <w:lvlJc w:val="left"/>
      <w:pPr>
        <w:tabs>
          <w:tab w:val="num" w:pos="3660"/>
        </w:tabs>
        <w:ind w:left="3660" w:hanging="360"/>
      </w:pPr>
      <w:rPr>
        <w:rFonts w:cs="Times New Roman"/>
      </w:rPr>
    </w:lvl>
    <w:lvl w:ilvl="4" w:tplc="04270019" w:tentative="1">
      <w:start w:val="1"/>
      <w:numFmt w:val="lowerLetter"/>
      <w:lvlText w:val="%5."/>
      <w:lvlJc w:val="left"/>
      <w:pPr>
        <w:tabs>
          <w:tab w:val="num" w:pos="4380"/>
        </w:tabs>
        <w:ind w:left="4380" w:hanging="360"/>
      </w:pPr>
      <w:rPr>
        <w:rFonts w:cs="Times New Roman"/>
      </w:rPr>
    </w:lvl>
    <w:lvl w:ilvl="5" w:tplc="0427001B" w:tentative="1">
      <w:start w:val="1"/>
      <w:numFmt w:val="lowerRoman"/>
      <w:lvlText w:val="%6."/>
      <w:lvlJc w:val="right"/>
      <w:pPr>
        <w:tabs>
          <w:tab w:val="num" w:pos="5100"/>
        </w:tabs>
        <w:ind w:left="5100" w:hanging="180"/>
      </w:pPr>
      <w:rPr>
        <w:rFonts w:cs="Times New Roman"/>
      </w:rPr>
    </w:lvl>
    <w:lvl w:ilvl="6" w:tplc="0427000F" w:tentative="1">
      <w:start w:val="1"/>
      <w:numFmt w:val="decimal"/>
      <w:lvlText w:val="%7."/>
      <w:lvlJc w:val="left"/>
      <w:pPr>
        <w:tabs>
          <w:tab w:val="num" w:pos="5820"/>
        </w:tabs>
        <w:ind w:left="5820" w:hanging="360"/>
      </w:pPr>
      <w:rPr>
        <w:rFonts w:cs="Times New Roman"/>
      </w:rPr>
    </w:lvl>
    <w:lvl w:ilvl="7" w:tplc="04270019" w:tentative="1">
      <w:start w:val="1"/>
      <w:numFmt w:val="lowerLetter"/>
      <w:lvlText w:val="%8."/>
      <w:lvlJc w:val="left"/>
      <w:pPr>
        <w:tabs>
          <w:tab w:val="num" w:pos="6540"/>
        </w:tabs>
        <w:ind w:left="6540" w:hanging="360"/>
      </w:pPr>
      <w:rPr>
        <w:rFonts w:cs="Times New Roman"/>
      </w:rPr>
    </w:lvl>
    <w:lvl w:ilvl="8" w:tplc="0427001B" w:tentative="1">
      <w:start w:val="1"/>
      <w:numFmt w:val="lowerRoman"/>
      <w:lvlText w:val="%9."/>
      <w:lvlJc w:val="right"/>
      <w:pPr>
        <w:tabs>
          <w:tab w:val="num" w:pos="7260"/>
        </w:tabs>
        <w:ind w:left="7260" w:hanging="180"/>
      </w:pPr>
      <w:rPr>
        <w:rFonts w:cs="Times New Roman"/>
      </w:rPr>
    </w:lvl>
  </w:abstractNum>
  <w:abstractNum w:abstractNumId="9" w15:restartNumberingAfterBreak="0">
    <w:nsid w:val="4C0351A2"/>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0" w15:restartNumberingAfterBreak="0">
    <w:nsid w:val="564D0AD8"/>
    <w:multiLevelType w:val="multilevel"/>
    <w:tmpl w:val="289C574A"/>
    <w:lvl w:ilvl="0">
      <w:start w:val="1"/>
      <w:numFmt w:val="decimal"/>
      <w:lvlText w:val="%1."/>
      <w:lvlJc w:val="left"/>
      <w:pPr>
        <w:tabs>
          <w:tab w:val="num" w:pos="1353"/>
        </w:tabs>
        <w:ind w:left="1353" w:hanging="360"/>
      </w:pPr>
      <w:rPr>
        <w:rFonts w:cs="Times New Roman" w:hint="default"/>
      </w:rPr>
    </w:lvl>
    <w:lvl w:ilvl="1">
      <w:start w:val="1"/>
      <w:numFmt w:val="decimal"/>
      <w:isLgl/>
      <w:lvlText w:val="%1.%2."/>
      <w:lvlJc w:val="left"/>
      <w:pPr>
        <w:tabs>
          <w:tab w:val="num" w:pos="1815"/>
        </w:tabs>
        <w:ind w:left="1815" w:hanging="540"/>
      </w:pPr>
      <w:rPr>
        <w:rFonts w:cs="Times New Roman" w:hint="default"/>
      </w:rPr>
    </w:lvl>
    <w:lvl w:ilvl="2">
      <w:start w:val="1"/>
      <w:numFmt w:val="decimal"/>
      <w:isLgl/>
      <w:lvlText w:val="%1.%2.%3."/>
      <w:lvlJc w:val="left"/>
      <w:pPr>
        <w:tabs>
          <w:tab w:val="num" w:pos="1995"/>
        </w:tabs>
        <w:ind w:left="1995" w:hanging="720"/>
      </w:pPr>
      <w:rPr>
        <w:rFonts w:cs="Times New Roman" w:hint="default"/>
      </w:rPr>
    </w:lvl>
    <w:lvl w:ilvl="3">
      <w:start w:val="1"/>
      <w:numFmt w:val="decimal"/>
      <w:isLgl/>
      <w:lvlText w:val="%1.%2.%3.%4."/>
      <w:lvlJc w:val="left"/>
      <w:pPr>
        <w:tabs>
          <w:tab w:val="num" w:pos="1995"/>
        </w:tabs>
        <w:ind w:left="1995" w:hanging="720"/>
      </w:pPr>
      <w:rPr>
        <w:rFonts w:cs="Times New Roman" w:hint="default"/>
      </w:rPr>
    </w:lvl>
    <w:lvl w:ilvl="4">
      <w:start w:val="1"/>
      <w:numFmt w:val="decimal"/>
      <w:isLgl/>
      <w:lvlText w:val="%1.%2.%3.%4.%5."/>
      <w:lvlJc w:val="left"/>
      <w:pPr>
        <w:tabs>
          <w:tab w:val="num" w:pos="2355"/>
        </w:tabs>
        <w:ind w:left="2355" w:hanging="1080"/>
      </w:pPr>
      <w:rPr>
        <w:rFonts w:cs="Times New Roman" w:hint="default"/>
      </w:rPr>
    </w:lvl>
    <w:lvl w:ilvl="5">
      <w:start w:val="1"/>
      <w:numFmt w:val="decimal"/>
      <w:isLgl/>
      <w:lvlText w:val="%1.%2.%3.%4.%5.%6."/>
      <w:lvlJc w:val="left"/>
      <w:pPr>
        <w:tabs>
          <w:tab w:val="num" w:pos="2355"/>
        </w:tabs>
        <w:ind w:left="2355" w:hanging="1080"/>
      </w:pPr>
      <w:rPr>
        <w:rFonts w:cs="Times New Roman" w:hint="default"/>
      </w:rPr>
    </w:lvl>
    <w:lvl w:ilvl="6">
      <w:start w:val="1"/>
      <w:numFmt w:val="decimal"/>
      <w:isLgl/>
      <w:lvlText w:val="%1.%2.%3.%4.%5.%6.%7."/>
      <w:lvlJc w:val="left"/>
      <w:pPr>
        <w:tabs>
          <w:tab w:val="num" w:pos="2715"/>
        </w:tabs>
        <w:ind w:left="2715" w:hanging="1440"/>
      </w:pPr>
      <w:rPr>
        <w:rFonts w:cs="Times New Roman" w:hint="default"/>
      </w:rPr>
    </w:lvl>
    <w:lvl w:ilvl="7">
      <w:start w:val="1"/>
      <w:numFmt w:val="decimal"/>
      <w:isLgl/>
      <w:lvlText w:val="%1.%2.%3.%4.%5.%6.%7.%8."/>
      <w:lvlJc w:val="left"/>
      <w:pPr>
        <w:tabs>
          <w:tab w:val="num" w:pos="2715"/>
        </w:tabs>
        <w:ind w:left="2715" w:hanging="1440"/>
      </w:pPr>
      <w:rPr>
        <w:rFonts w:cs="Times New Roman" w:hint="default"/>
      </w:rPr>
    </w:lvl>
    <w:lvl w:ilvl="8">
      <w:start w:val="1"/>
      <w:numFmt w:val="decimal"/>
      <w:isLgl/>
      <w:lvlText w:val="%1.%2.%3.%4.%5.%6.%7.%8.%9."/>
      <w:lvlJc w:val="left"/>
      <w:pPr>
        <w:tabs>
          <w:tab w:val="num" w:pos="3075"/>
        </w:tabs>
        <w:ind w:left="3075" w:hanging="1800"/>
      </w:pPr>
      <w:rPr>
        <w:rFonts w:cs="Times New Roman" w:hint="default"/>
      </w:rPr>
    </w:lvl>
  </w:abstractNum>
  <w:abstractNum w:abstractNumId="11" w15:restartNumberingAfterBreak="0">
    <w:nsid w:val="612A54CE"/>
    <w:multiLevelType w:val="hybridMultilevel"/>
    <w:tmpl w:val="212A91EA"/>
    <w:lvl w:ilvl="0" w:tplc="2076DAA2">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2" w15:restartNumberingAfterBreak="0">
    <w:nsid w:val="617B7BCB"/>
    <w:multiLevelType w:val="multilevel"/>
    <w:tmpl w:val="3612AC7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3" w15:restartNumberingAfterBreak="0">
    <w:nsid w:val="75772E90"/>
    <w:multiLevelType w:val="hybridMultilevel"/>
    <w:tmpl w:val="6DD88974"/>
    <w:lvl w:ilvl="0" w:tplc="C02E2748">
      <w:start w:val="1"/>
      <w:numFmt w:val="decimal"/>
      <w:lvlText w:val="%1."/>
      <w:lvlJc w:val="left"/>
      <w:pPr>
        <w:tabs>
          <w:tab w:val="num" w:pos="1500"/>
        </w:tabs>
        <w:ind w:left="1500" w:hanging="360"/>
      </w:pPr>
      <w:rPr>
        <w:rFonts w:cs="Times New Roman" w:hint="default"/>
      </w:rPr>
    </w:lvl>
    <w:lvl w:ilvl="1" w:tplc="04270019" w:tentative="1">
      <w:start w:val="1"/>
      <w:numFmt w:val="lowerLetter"/>
      <w:lvlText w:val="%2."/>
      <w:lvlJc w:val="left"/>
      <w:pPr>
        <w:tabs>
          <w:tab w:val="num" w:pos="2220"/>
        </w:tabs>
        <w:ind w:left="2220" w:hanging="360"/>
      </w:pPr>
      <w:rPr>
        <w:rFonts w:cs="Times New Roman"/>
      </w:rPr>
    </w:lvl>
    <w:lvl w:ilvl="2" w:tplc="0427001B" w:tentative="1">
      <w:start w:val="1"/>
      <w:numFmt w:val="lowerRoman"/>
      <w:lvlText w:val="%3."/>
      <w:lvlJc w:val="right"/>
      <w:pPr>
        <w:tabs>
          <w:tab w:val="num" w:pos="2940"/>
        </w:tabs>
        <w:ind w:left="2940" w:hanging="180"/>
      </w:pPr>
      <w:rPr>
        <w:rFonts w:cs="Times New Roman"/>
      </w:rPr>
    </w:lvl>
    <w:lvl w:ilvl="3" w:tplc="0427000F" w:tentative="1">
      <w:start w:val="1"/>
      <w:numFmt w:val="decimal"/>
      <w:lvlText w:val="%4."/>
      <w:lvlJc w:val="left"/>
      <w:pPr>
        <w:tabs>
          <w:tab w:val="num" w:pos="3660"/>
        </w:tabs>
        <w:ind w:left="3660" w:hanging="360"/>
      </w:pPr>
      <w:rPr>
        <w:rFonts w:cs="Times New Roman"/>
      </w:rPr>
    </w:lvl>
    <w:lvl w:ilvl="4" w:tplc="04270019" w:tentative="1">
      <w:start w:val="1"/>
      <w:numFmt w:val="lowerLetter"/>
      <w:lvlText w:val="%5."/>
      <w:lvlJc w:val="left"/>
      <w:pPr>
        <w:tabs>
          <w:tab w:val="num" w:pos="4380"/>
        </w:tabs>
        <w:ind w:left="4380" w:hanging="360"/>
      </w:pPr>
      <w:rPr>
        <w:rFonts w:cs="Times New Roman"/>
      </w:rPr>
    </w:lvl>
    <w:lvl w:ilvl="5" w:tplc="0427001B" w:tentative="1">
      <w:start w:val="1"/>
      <w:numFmt w:val="lowerRoman"/>
      <w:lvlText w:val="%6."/>
      <w:lvlJc w:val="right"/>
      <w:pPr>
        <w:tabs>
          <w:tab w:val="num" w:pos="5100"/>
        </w:tabs>
        <w:ind w:left="5100" w:hanging="180"/>
      </w:pPr>
      <w:rPr>
        <w:rFonts w:cs="Times New Roman"/>
      </w:rPr>
    </w:lvl>
    <w:lvl w:ilvl="6" w:tplc="0427000F" w:tentative="1">
      <w:start w:val="1"/>
      <w:numFmt w:val="decimal"/>
      <w:lvlText w:val="%7."/>
      <w:lvlJc w:val="left"/>
      <w:pPr>
        <w:tabs>
          <w:tab w:val="num" w:pos="5820"/>
        </w:tabs>
        <w:ind w:left="5820" w:hanging="360"/>
      </w:pPr>
      <w:rPr>
        <w:rFonts w:cs="Times New Roman"/>
      </w:rPr>
    </w:lvl>
    <w:lvl w:ilvl="7" w:tplc="04270019" w:tentative="1">
      <w:start w:val="1"/>
      <w:numFmt w:val="lowerLetter"/>
      <w:lvlText w:val="%8."/>
      <w:lvlJc w:val="left"/>
      <w:pPr>
        <w:tabs>
          <w:tab w:val="num" w:pos="6540"/>
        </w:tabs>
        <w:ind w:left="6540" w:hanging="360"/>
      </w:pPr>
      <w:rPr>
        <w:rFonts w:cs="Times New Roman"/>
      </w:rPr>
    </w:lvl>
    <w:lvl w:ilvl="8" w:tplc="0427001B" w:tentative="1">
      <w:start w:val="1"/>
      <w:numFmt w:val="lowerRoman"/>
      <w:lvlText w:val="%9."/>
      <w:lvlJc w:val="right"/>
      <w:pPr>
        <w:tabs>
          <w:tab w:val="num" w:pos="7260"/>
        </w:tabs>
        <w:ind w:left="726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0"/>
  </w:num>
  <w:num w:numId="9">
    <w:abstractNumId w:val="8"/>
  </w:num>
  <w:num w:numId="10">
    <w:abstractNumId w:val="12"/>
  </w:num>
  <w:num w:numId="11">
    <w:abstractNumId w:val="9"/>
  </w:num>
  <w:num w:numId="12">
    <w:abstractNumId w:val="7"/>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15"/>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2B6"/>
    <w:rsid w:val="00001FF4"/>
    <w:rsid w:val="00003AE4"/>
    <w:rsid w:val="00017D32"/>
    <w:rsid w:val="00042DED"/>
    <w:rsid w:val="00044079"/>
    <w:rsid w:val="0004564E"/>
    <w:rsid w:val="000472B3"/>
    <w:rsid w:val="00050986"/>
    <w:rsid w:val="00060553"/>
    <w:rsid w:val="000609AE"/>
    <w:rsid w:val="000635FD"/>
    <w:rsid w:val="00070DA2"/>
    <w:rsid w:val="00071F98"/>
    <w:rsid w:val="00086768"/>
    <w:rsid w:val="0009008C"/>
    <w:rsid w:val="00090806"/>
    <w:rsid w:val="000A1302"/>
    <w:rsid w:val="000B01B6"/>
    <w:rsid w:val="000B77A9"/>
    <w:rsid w:val="000C1716"/>
    <w:rsid w:val="000C3B38"/>
    <w:rsid w:val="000D1E9C"/>
    <w:rsid w:val="000E7121"/>
    <w:rsid w:val="000F02E9"/>
    <w:rsid w:val="000F32EC"/>
    <w:rsid w:val="000F3D42"/>
    <w:rsid w:val="001033B0"/>
    <w:rsid w:val="00104225"/>
    <w:rsid w:val="00120030"/>
    <w:rsid w:val="00122697"/>
    <w:rsid w:val="0012465C"/>
    <w:rsid w:val="00135BB3"/>
    <w:rsid w:val="00135E63"/>
    <w:rsid w:val="00137AE6"/>
    <w:rsid w:val="00153326"/>
    <w:rsid w:val="00164F7F"/>
    <w:rsid w:val="001818D0"/>
    <w:rsid w:val="00186A4F"/>
    <w:rsid w:val="001911D8"/>
    <w:rsid w:val="00194388"/>
    <w:rsid w:val="001948DB"/>
    <w:rsid w:val="00194F61"/>
    <w:rsid w:val="001B0D34"/>
    <w:rsid w:val="001B38AE"/>
    <w:rsid w:val="001C35F9"/>
    <w:rsid w:val="001D16B2"/>
    <w:rsid w:val="001D4F30"/>
    <w:rsid w:val="00210D39"/>
    <w:rsid w:val="00217A1D"/>
    <w:rsid w:val="00217D90"/>
    <w:rsid w:val="0022213B"/>
    <w:rsid w:val="00230B01"/>
    <w:rsid w:val="00230B7C"/>
    <w:rsid w:val="00242C79"/>
    <w:rsid w:val="002510BF"/>
    <w:rsid w:val="00256CEB"/>
    <w:rsid w:val="002805F1"/>
    <w:rsid w:val="002852F9"/>
    <w:rsid w:val="00287974"/>
    <w:rsid w:val="002905CB"/>
    <w:rsid w:val="002A0017"/>
    <w:rsid w:val="002B0322"/>
    <w:rsid w:val="002B422D"/>
    <w:rsid w:val="002B43CA"/>
    <w:rsid w:val="002D71FC"/>
    <w:rsid w:val="002F076D"/>
    <w:rsid w:val="00302644"/>
    <w:rsid w:val="0031390B"/>
    <w:rsid w:val="003146F1"/>
    <w:rsid w:val="0035770E"/>
    <w:rsid w:val="00357C70"/>
    <w:rsid w:val="003700CB"/>
    <w:rsid w:val="003702ED"/>
    <w:rsid w:val="00383519"/>
    <w:rsid w:val="003A25EF"/>
    <w:rsid w:val="003A57C0"/>
    <w:rsid w:val="003B1459"/>
    <w:rsid w:val="003E05AB"/>
    <w:rsid w:val="003F37EE"/>
    <w:rsid w:val="00401947"/>
    <w:rsid w:val="004164F5"/>
    <w:rsid w:val="004309E6"/>
    <w:rsid w:val="004346B3"/>
    <w:rsid w:val="00437D7D"/>
    <w:rsid w:val="0044172A"/>
    <w:rsid w:val="00446EC2"/>
    <w:rsid w:val="004574F4"/>
    <w:rsid w:val="00484FDF"/>
    <w:rsid w:val="00495EE5"/>
    <w:rsid w:val="004B54E9"/>
    <w:rsid w:val="004D2051"/>
    <w:rsid w:val="004D36D0"/>
    <w:rsid w:val="004D564E"/>
    <w:rsid w:val="004D56A6"/>
    <w:rsid w:val="004E281B"/>
    <w:rsid w:val="004E435D"/>
    <w:rsid w:val="004E7783"/>
    <w:rsid w:val="00500C03"/>
    <w:rsid w:val="00510971"/>
    <w:rsid w:val="005258FC"/>
    <w:rsid w:val="0055091D"/>
    <w:rsid w:val="00556707"/>
    <w:rsid w:val="00566817"/>
    <w:rsid w:val="00566918"/>
    <w:rsid w:val="00573B04"/>
    <w:rsid w:val="00580EBD"/>
    <w:rsid w:val="00594833"/>
    <w:rsid w:val="005972E6"/>
    <w:rsid w:val="005A65BF"/>
    <w:rsid w:val="005B260C"/>
    <w:rsid w:val="005B391C"/>
    <w:rsid w:val="005D08F2"/>
    <w:rsid w:val="005D34C9"/>
    <w:rsid w:val="005D43F8"/>
    <w:rsid w:val="005F197F"/>
    <w:rsid w:val="005F3244"/>
    <w:rsid w:val="005F41E6"/>
    <w:rsid w:val="00612876"/>
    <w:rsid w:val="00625521"/>
    <w:rsid w:val="0063099D"/>
    <w:rsid w:val="00631A74"/>
    <w:rsid w:val="00635598"/>
    <w:rsid w:val="0064005A"/>
    <w:rsid w:val="00644379"/>
    <w:rsid w:val="00673573"/>
    <w:rsid w:val="00681FAB"/>
    <w:rsid w:val="00693B1B"/>
    <w:rsid w:val="00696647"/>
    <w:rsid w:val="006A2517"/>
    <w:rsid w:val="006A5432"/>
    <w:rsid w:val="006B2F35"/>
    <w:rsid w:val="006C15F3"/>
    <w:rsid w:val="006C207D"/>
    <w:rsid w:val="006C5DDE"/>
    <w:rsid w:val="006D3A96"/>
    <w:rsid w:val="00701863"/>
    <w:rsid w:val="00705E33"/>
    <w:rsid w:val="00716B33"/>
    <w:rsid w:val="00720D8E"/>
    <w:rsid w:val="00757081"/>
    <w:rsid w:val="0078389C"/>
    <w:rsid w:val="00785F4A"/>
    <w:rsid w:val="00790CFD"/>
    <w:rsid w:val="00790E41"/>
    <w:rsid w:val="00793B7B"/>
    <w:rsid w:val="007A5982"/>
    <w:rsid w:val="007B1E3C"/>
    <w:rsid w:val="007B228A"/>
    <w:rsid w:val="007B59A9"/>
    <w:rsid w:val="007C7A93"/>
    <w:rsid w:val="007F031D"/>
    <w:rsid w:val="007F05B1"/>
    <w:rsid w:val="007F198D"/>
    <w:rsid w:val="007F1AD9"/>
    <w:rsid w:val="007F4217"/>
    <w:rsid w:val="00802B9D"/>
    <w:rsid w:val="008254BB"/>
    <w:rsid w:val="008620A5"/>
    <w:rsid w:val="00873B06"/>
    <w:rsid w:val="00881C69"/>
    <w:rsid w:val="00896F6A"/>
    <w:rsid w:val="008A21FB"/>
    <w:rsid w:val="008A2F7C"/>
    <w:rsid w:val="00904E76"/>
    <w:rsid w:val="00907F2F"/>
    <w:rsid w:val="00931E29"/>
    <w:rsid w:val="009327C8"/>
    <w:rsid w:val="0095254B"/>
    <w:rsid w:val="0095727E"/>
    <w:rsid w:val="00975030"/>
    <w:rsid w:val="009752AA"/>
    <w:rsid w:val="00977FBB"/>
    <w:rsid w:val="00984B92"/>
    <w:rsid w:val="00996D41"/>
    <w:rsid w:val="009A5B16"/>
    <w:rsid w:val="009D3A69"/>
    <w:rsid w:val="009E21DE"/>
    <w:rsid w:val="009E6169"/>
    <w:rsid w:val="009F506A"/>
    <w:rsid w:val="009F5CA9"/>
    <w:rsid w:val="009F5DEA"/>
    <w:rsid w:val="009F7B55"/>
    <w:rsid w:val="009F7EBE"/>
    <w:rsid w:val="00A22759"/>
    <w:rsid w:val="00A412D9"/>
    <w:rsid w:val="00A451C1"/>
    <w:rsid w:val="00A54EC7"/>
    <w:rsid w:val="00A67E47"/>
    <w:rsid w:val="00A70074"/>
    <w:rsid w:val="00A82BD8"/>
    <w:rsid w:val="00A84BD8"/>
    <w:rsid w:val="00A85395"/>
    <w:rsid w:val="00A85C90"/>
    <w:rsid w:val="00A95E17"/>
    <w:rsid w:val="00AA030C"/>
    <w:rsid w:val="00AA0366"/>
    <w:rsid w:val="00AB4FA2"/>
    <w:rsid w:val="00AD0977"/>
    <w:rsid w:val="00AD2EE2"/>
    <w:rsid w:val="00AD4BD6"/>
    <w:rsid w:val="00AF2209"/>
    <w:rsid w:val="00B11FB8"/>
    <w:rsid w:val="00B1606B"/>
    <w:rsid w:val="00B35FF5"/>
    <w:rsid w:val="00B37600"/>
    <w:rsid w:val="00B4042A"/>
    <w:rsid w:val="00B44315"/>
    <w:rsid w:val="00B61D9A"/>
    <w:rsid w:val="00B812B4"/>
    <w:rsid w:val="00B84A07"/>
    <w:rsid w:val="00B86C01"/>
    <w:rsid w:val="00B8798B"/>
    <w:rsid w:val="00B97C0E"/>
    <w:rsid w:val="00BA4A0C"/>
    <w:rsid w:val="00BA4F0B"/>
    <w:rsid w:val="00BB070A"/>
    <w:rsid w:val="00BC0DE3"/>
    <w:rsid w:val="00BE03B8"/>
    <w:rsid w:val="00BE5E77"/>
    <w:rsid w:val="00BF195A"/>
    <w:rsid w:val="00BF319E"/>
    <w:rsid w:val="00BF3C40"/>
    <w:rsid w:val="00C10CE6"/>
    <w:rsid w:val="00C12844"/>
    <w:rsid w:val="00C25CD1"/>
    <w:rsid w:val="00C26270"/>
    <w:rsid w:val="00C408FE"/>
    <w:rsid w:val="00C42426"/>
    <w:rsid w:val="00C44FED"/>
    <w:rsid w:val="00C80F00"/>
    <w:rsid w:val="00C8225F"/>
    <w:rsid w:val="00C905BC"/>
    <w:rsid w:val="00C952B6"/>
    <w:rsid w:val="00CA3716"/>
    <w:rsid w:val="00CB3898"/>
    <w:rsid w:val="00CB475F"/>
    <w:rsid w:val="00CC381C"/>
    <w:rsid w:val="00CC3ABC"/>
    <w:rsid w:val="00CC3C74"/>
    <w:rsid w:val="00CC68DD"/>
    <w:rsid w:val="00CC6AF3"/>
    <w:rsid w:val="00CE4B49"/>
    <w:rsid w:val="00CF1DD9"/>
    <w:rsid w:val="00D0496D"/>
    <w:rsid w:val="00D07682"/>
    <w:rsid w:val="00D1613A"/>
    <w:rsid w:val="00D252C4"/>
    <w:rsid w:val="00D3069C"/>
    <w:rsid w:val="00D405B1"/>
    <w:rsid w:val="00D4099E"/>
    <w:rsid w:val="00D513FB"/>
    <w:rsid w:val="00D526F0"/>
    <w:rsid w:val="00D6368D"/>
    <w:rsid w:val="00D70D69"/>
    <w:rsid w:val="00D73346"/>
    <w:rsid w:val="00D832C6"/>
    <w:rsid w:val="00D87318"/>
    <w:rsid w:val="00D947CC"/>
    <w:rsid w:val="00D94FED"/>
    <w:rsid w:val="00DA4DF9"/>
    <w:rsid w:val="00DA7A19"/>
    <w:rsid w:val="00DB4AA9"/>
    <w:rsid w:val="00DC0E41"/>
    <w:rsid w:val="00DD1ECB"/>
    <w:rsid w:val="00DE2C67"/>
    <w:rsid w:val="00DE373D"/>
    <w:rsid w:val="00DE6E49"/>
    <w:rsid w:val="00DF2AEE"/>
    <w:rsid w:val="00DF4F4A"/>
    <w:rsid w:val="00DF5366"/>
    <w:rsid w:val="00DF62A5"/>
    <w:rsid w:val="00E03C1E"/>
    <w:rsid w:val="00E13F1F"/>
    <w:rsid w:val="00E258E1"/>
    <w:rsid w:val="00E30A2A"/>
    <w:rsid w:val="00E3273C"/>
    <w:rsid w:val="00E52D12"/>
    <w:rsid w:val="00E679E1"/>
    <w:rsid w:val="00E70F6E"/>
    <w:rsid w:val="00E76D38"/>
    <w:rsid w:val="00E806C6"/>
    <w:rsid w:val="00E91601"/>
    <w:rsid w:val="00E95E70"/>
    <w:rsid w:val="00E96333"/>
    <w:rsid w:val="00EB30D2"/>
    <w:rsid w:val="00EB330D"/>
    <w:rsid w:val="00EB5CCD"/>
    <w:rsid w:val="00ED4977"/>
    <w:rsid w:val="00EE3F42"/>
    <w:rsid w:val="00EE530A"/>
    <w:rsid w:val="00EE5327"/>
    <w:rsid w:val="00F31154"/>
    <w:rsid w:val="00F3454B"/>
    <w:rsid w:val="00F369D3"/>
    <w:rsid w:val="00F40EFC"/>
    <w:rsid w:val="00F47C97"/>
    <w:rsid w:val="00F71606"/>
    <w:rsid w:val="00F71FAB"/>
    <w:rsid w:val="00F80232"/>
    <w:rsid w:val="00F8753D"/>
    <w:rsid w:val="00F93B13"/>
    <w:rsid w:val="00FA1ECF"/>
    <w:rsid w:val="00FB29EB"/>
    <w:rsid w:val="00FC34AF"/>
    <w:rsid w:val="00FD1EB7"/>
    <w:rsid w:val="00FE28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9668D9"/>
  <w15:docId w15:val="{AEAD54B9-A9A0-4DFD-BE78-A34155CCF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A5432"/>
    <w:pPr>
      <w:suppressAutoHyphens/>
    </w:pPr>
    <w:rPr>
      <w:sz w:val="24"/>
      <w:szCs w:val="24"/>
      <w:lang w:eastAsia="ar-SA"/>
    </w:rPr>
  </w:style>
  <w:style w:type="paragraph" w:styleId="Antrat1">
    <w:name w:val="heading 1"/>
    <w:basedOn w:val="prastasis"/>
    <w:next w:val="prastasis"/>
    <w:link w:val="Antrat1Diagrama"/>
    <w:uiPriority w:val="99"/>
    <w:qFormat/>
    <w:rsid w:val="00E96333"/>
    <w:pPr>
      <w:keepNext/>
      <w:numPr>
        <w:numId w:val="1"/>
      </w:numPr>
      <w:spacing w:before="240" w:after="60"/>
      <w:outlineLvl w:val="0"/>
    </w:pPr>
    <w:rPr>
      <w:rFonts w:ascii="Cambria" w:hAnsi="Cambria"/>
      <w:b/>
      <w:bCs/>
      <w:kern w:val="1"/>
      <w:sz w:val="32"/>
      <w:szCs w:val="32"/>
    </w:rPr>
  </w:style>
  <w:style w:type="paragraph" w:styleId="Antrat2">
    <w:name w:val="heading 2"/>
    <w:basedOn w:val="prastasis"/>
    <w:next w:val="prastasis"/>
    <w:link w:val="Antrat2Diagrama"/>
    <w:uiPriority w:val="99"/>
    <w:qFormat/>
    <w:rsid w:val="00E96333"/>
    <w:pPr>
      <w:keepNext/>
      <w:numPr>
        <w:ilvl w:val="1"/>
        <w:numId w:val="1"/>
      </w:numPr>
      <w:jc w:val="center"/>
      <w:outlineLvl w:val="1"/>
    </w:pPr>
    <w:rPr>
      <w:sz w:val="28"/>
      <w:lang w:val="en-GB"/>
    </w:rPr>
  </w:style>
  <w:style w:type="paragraph" w:styleId="Antrat3">
    <w:name w:val="heading 3"/>
    <w:basedOn w:val="prastasis"/>
    <w:next w:val="prastasis"/>
    <w:link w:val="Antrat3Diagrama"/>
    <w:uiPriority w:val="99"/>
    <w:qFormat/>
    <w:rsid w:val="00E96333"/>
    <w:pPr>
      <w:keepNext/>
      <w:numPr>
        <w:ilvl w:val="2"/>
        <w:numId w:val="1"/>
      </w:numPr>
      <w:spacing w:before="240" w:after="60"/>
      <w:outlineLvl w:val="2"/>
    </w:pPr>
    <w:rPr>
      <w:rFonts w:ascii="Cambria" w:hAnsi="Cambria"/>
      <w:b/>
      <w:bCs/>
      <w:sz w:val="26"/>
      <w:szCs w:val="26"/>
    </w:rPr>
  </w:style>
  <w:style w:type="paragraph" w:styleId="Antrat4">
    <w:name w:val="heading 4"/>
    <w:basedOn w:val="prastasis"/>
    <w:next w:val="prastasis"/>
    <w:link w:val="Antrat4Diagrama"/>
    <w:uiPriority w:val="99"/>
    <w:qFormat/>
    <w:rsid w:val="00E96333"/>
    <w:pPr>
      <w:keepNext/>
      <w:numPr>
        <w:ilvl w:val="3"/>
        <w:numId w:val="1"/>
      </w:numPr>
      <w:spacing w:before="240" w:after="60"/>
      <w:outlineLvl w:val="3"/>
    </w:pPr>
    <w:rPr>
      <w:rFonts w:ascii="Calibri" w:hAnsi="Calibri"/>
      <w:b/>
      <w:bCs/>
      <w:sz w:val="28"/>
      <w:szCs w:val="28"/>
    </w:rPr>
  </w:style>
  <w:style w:type="paragraph" w:styleId="Antrat5">
    <w:name w:val="heading 5"/>
    <w:basedOn w:val="prastasis"/>
    <w:next w:val="prastasis"/>
    <w:link w:val="Antrat5Diagrama"/>
    <w:uiPriority w:val="99"/>
    <w:qFormat/>
    <w:rsid w:val="00E96333"/>
    <w:pPr>
      <w:numPr>
        <w:ilvl w:val="4"/>
        <w:numId w:val="1"/>
      </w:numPr>
      <w:spacing w:before="240" w:after="60"/>
      <w:outlineLvl w:val="4"/>
    </w:pPr>
    <w:rPr>
      <w:rFonts w:ascii="Calibri" w:hAnsi="Calibri"/>
      <w:b/>
      <w:bCs/>
      <w:i/>
      <w:iCs/>
      <w:sz w:val="26"/>
      <w:szCs w:val="26"/>
    </w:rPr>
  </w:style>
  <w:style w:type="paragraph" w:styleId="Antrat6">
    <w:name w:val="heading 6"/>
    <w:basedOn w:val="prastasis"/>
    <w:next w:val="prastasis"/>
    <w:link w:val="Antrat6Diagrama"/>
    <w:uiPriority w:val="99"/>
    <w:qFormat/>
    <w:rsid w:val="00E96333"/>
    <w:pPr>
      <w:numPr>
        <w:ilvl w:val="5"/>
        <w:numId w:val="1"/>
      </w:numPr>
      <w:spacing w:before="240" w:after="60"/>
      <w:outlineLvl w:val="5"/>
    </w:pPr>
    <w:rPr>
      <w:rFonts w:ascii="Calibri" w:hAnsi="Calibri"/>
      <w:b/>
      <w:bCs/>
      <w:sz w:val="22"/>
      <w:szCs w:val="22"/>
    </w:rPr>
  </w:style>
  <w:style w:type="paragraph" w:styleId="Antrat7">
    <w:name w:val="heading 7"/>
    <w:basedOn w:val="prastasis"/>
    <w:next w:val="prastasis"/>
    <w:link w:val="Antrat7Diagrama"/>
    <w:uiPriority w:val="99"/>
    <w:qFormat/>
    <w:rsid w:val="00E96333"/>
    <w:pPr>
      <w:numPr>
        <w:ilvl w:val="6"/>
        <w:numId w:val="1"/>
      </w:numPr>
      <w:spacing w:before="240" w:after="60"/>
      <w:outlineLvl w:val="6"/>
    </w:pPr>
    <w:rPr>
      <w:rFonts w:ascii="Calibri" w:hAnsi="Calibri"/>
    </w:rPr>
  </w:style>
  <w:style w:type="paragraph" w:styleId="Antrat9">
    <w:name w:val="heading 9"/>
    <w:basedOn w:val="prastasis"/>
    <w:next w:val="prastasis"/>
    <w:link w:val="Antrat9Diagrama"/>
    <w:uiPriority w:val="99"/>
    <w:qFormat/>
    <w:rsid w:val="00E96333"/>
    <w:pPr>
      <w:numPr>
        <w:ilvl w:val="8"/>
        <w:numId w:val="1"/>
      </w:numPr>
      <w:spacing w:before="240" w:after="60"/>
      <w:outlineLvl w:val="8"/>
    </w:pPr>
    <w:rPr>
      <w:rFonts w:ascii="Cambria" w:hAnsi="Cambria"/>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Pr>
      <w:rFonts w:ascii="Cambria" w:hAnsi="Cambria" w:cs="Times New Roman"/>
      <w:b/>
      <w:bCs/>
      <w:kern w:val="32"/>
      <w:sz w:val="32"/>
      <w:szCs w:val="32"/>
      <w:lang w:eastAsia="ar-SA" w:bidi="ar-SA"/>
    </w:rPr>
  </w:style>
  <w:style w:type="character" w:customStyle="1" w:styleId="Antrat2Diagrama">
    <w:name w:val="Antraštė 2 Diagrama"/>
    <w:basedOn w:val="Numatytasispastraiposriftas"/>
    <w:link w:val="Antrat2"/>
    <w:uiPriority w:val="99"/>
    <w:semiHidden/>
    <w:locked/>
    <w:rPr>
      <w:rFonts w:ascii="Cambria" w:hAnsi="Cambria" w:cs="Times New Roman"/>
      <w:b/>
      <w:bCs/>
      <w:i/>
      <w:iCs/>
      <w:sz w:val="28"/>
      <w:szCs w:val="28"/>
      <w:lang w:eastAsia="ar-SA" w:bidi="ar-SA"/>
    </w:rPr>
  </w:style>
  <w:style w:type="character" w:customStyle="1" w:styleId="Antrat3Diagrama">
    <w:name w:val="Antraštė 3 Diagrama"/>
    <w:basedOn w:val="Numatytasispastraiposriftas"/>
    <w:link w:val="Antrat3"/>
    <w:uiPriority w:val="99"/>
    <w:semiHidden/>
    <w:locked/>
    <w:rPr>
      <w:rFonts w:ascii="Cambria" w:hAnsi="Cambria" w:cs="Times New Roman"/>
      <w:b/>
      <w:bCs/>
      <w:sz w:val="26"/>
      <w:szCs w:val="26"/>
      <w:lang w:eastAsia="ar-SA" w:bidi="ar-SA"/>
    </w:rPr>
  </w:style>
  <w:style w:type="character" w:customStyle="1" w:styleId="Antrat4Diagrama">
    <w:name w:val="Antraštė 4 Diagrama"/>
    <w:basedOn w:val="Numatytasispastraiposriftas"/>
    <w:link w:val="Antrat4"/>
    <w:uiPriority w:val="99"/>
    <w:semiHidden/>
    <w:locked/>
    <w:rPr>
      <w:rFonts w:ascii="Calibri" w:hAnsi="Calibri" w:cs="Times New Roman"/>
      <w:b/>
      <w:bCs/>
      <w:sz w:val="28"/>
      <w:szCs w:val="28"/>
      <w:lang w:eastAsia="ar-SA" w:bidi="ar-SA"/>
    </w:rPr>
  </w:style>
  <w:style w:type="character" w:customStyle="1" w:styleId="Antrat5Diagrama">
    <w:name w:val="Antraštė 5 Diagrama"/>
    <w:basedOn w:val="Numatytasispastraiposriftas"/>
    <w:link w:val="Antrat5"/>
    <w:uiPriority w:val="99"/>
    <w:semiHidden/>
    <w:locked/>
    <w:rPr>
      <w:rFonts w:ascii="Calibri" w:hAnsi="Calibri" w:cs="Times New Roman"/>
      <w:b/>
      <w:bCs/>
      <w:i/>
      <w:iCs/>
      <w:sz w:val="26"/>
      <w:szCs w:val="26"/>
      <w:lang w:eastAsia="ar-SA" w:bidi="ar-SA"/>
    </w:rPr>
  </w:style>
  <w:style w:type="character" w:customStyle="1" w:styleId="Antrat6Diagrama">
    <w:name w:val="Antraštė 6 Diagrama"/>
    <w:basedOn w:val="Numatytasispastraiposriftas"/>
    <w:link w:val="Antrat6"/>
    <w:uiPriority w:val="99"/>
    <w:semiHidden/>
    <w:locked/>
    <w:rPr>
      <w:rFonts w:ascii="Calibri" w:hAnsi="Calibri" w:cs="Times New Roman"/>
      <w:b/>
      <w:bCs/>
      <w:lang w:eastAsia="ar-SA" w:bidi="ar-SA"/>
    </w:rPr>
  </w:style>
  <w:style w:type="character" w:customStyle="1" w:styleId="Antrat7Diagrama">
    <w:name w:val="Antraštė 7 Diagrama"/>
    <w:basedOn w:val="Numatytasispastraiposriftas"/>
    <w:link w:val="Antrat7"/>
    <w:uiPriority w:val="99"/>
    <w:semiHidden/>
    <w:locked/>
    <w:rPr>
      <w:rFonts w:ascii="Calibri" w:hAnsi="Calibri" w:cs="Times New Roman"/>
      <w:sz w:val="24"/>
      <w:szCs w:val="24"/>
      <w:lang w:eastAsia="ar-SA" w:bidi="ar-SA"/>
    </w:rPr>
  </w:style>
  <w:style w:type="character" w:customStyle="1" w:styleId="Antrat9Diagrama">
    <w:name w:val="Antraštė 9 Diagrama"/>
    <w:basedOn w:val="Numatytasispastraiposriftas"/>
    <w:link w:val="Antrat9"/>
    <w:uiPriority w:val="99"/>
    <w:semiHidden/>
    <w:locked/>
    <w:rPr>
      <w:rFonts w:ascii="Cambria" w:hAnsi="Cambria" w:cs="Times New Roman"/>
      <w:lang w:eastAsia="ar-SA" w:bidi="ar-SA"/>
    </w:rPr>
  </w:style>
  <w:style w:type="character" w:customStyle="1" w:styleId="WW8Num3z0">
    <w:name w:val="WW8Num3z0"/>
    <w:uiPriority w:val="99"/>
    <w:rsid w:val="00E96333"/>
    <w:rPr>
      <w:rFonts w:ascii="Symbol" w:hAnsi="Symbol"/>
    </w:rPr>
  </w:style>
  <w:style w:type="character" w:customStyle="1" w:styleId="Absatz-Standardschriftart">
    <w:name w:val="Absatz-Standardschriftart"/>
    <w:uiPriority w:val="99"/>
    <w:rsid w:val="00E96333"/>
  </w:style>
  <w:style w:type="character" w:customStyle="1" w:styleId="WW-Absatz-Standardschriftart">
    <w:name w:val="WW-Absatz-Standardschriftart"/>
    <w:uiPriority w:val="99"/>
    <w:rsid w:val="00E96333"/>
  </w:style>
  <w:style w:type="character" w:customStyle="1" w:styleId="WW-Absatz-Standardschriftart1">
    <w:name w:val="WW-Absatz-Standardschriftart1"/>
    <w:uiPriority w:val="99"/>
    <w:rsid w:val="00E96333"/>
  </w:style>
  <w:style w:type="character" w:customStyle="1" w:styleId="WW-Absatz-Standardschriftart11">
    <w:name w:val="WW-Absatz-Standardschriftart11"/>
    <w:uiPriority w:val="99"/>
    <w:rsid w:val="00E96333"/>
  </w:style>
  <w:style w:type="character" w:customStyle="1" w:styleId="WW-Absatz-Standardschriftart111">
    <w:name w:val="WW-Absatz-Standardschriftart111"/>
    <w:uiPriority w:val="99"/>
    <w:rsid w:val="00E96333"/>
  </w:style>
  <w:style w:type="character" w:customStyle="1" w:styleId="WW8Num1z0">
    <w:name w:val="WW8Num1z0"/>
    <w:uiPriority w:val="99"/>
    <w:rsid w:val="00E96333"/>
  </w:style>
  <w:style w:type="character" w:customStyle="1" w:styleId="WW8Num3z1">
    <w:name w:val="WW8Num3z1"/>
    <w:uiPriority w:val="99"/>
    <w:rsid w:val="00E96333"/>
    <w:rPr>
      <w:rFonts w:ascii="Courier New" w:hAnsi="Courier New"/>
    </w:rPr>
  </w:style>
  <w:style w:type="character" w:customStyle="1" w:styleId="WW8Num3z2">
    <w:name w:val="WW8Num3z2"/>
    <w:uiPriority w:val="99"/>
    <w:rsid w:val="00E96333"/>
    <w:rPr>
      <w:rFonts w:ascii="Wingdings" w:hAnsi="Wingdings"/>
    </w:rPr>
  </w:style>
  <w:style w:type="character" w:customStyle="1" w:styleId="WW8Num7z0">
    <w:name w:val="WW8Num7z0"/>
    <w:uiPriority w:val="99"/>
    <w:rsid w:val="00E96333"/>
  </w:style>
  <w:style w:type="character" w:customStyle="1" w:styleId="WW8Num9z0">
    <w:name w:val="WW8Num9z0"/>
    <w:uiPriority w:val="99"/>
    <w:rsid w:val="00E96333"/>
    <w:rPr>
      <w:rFonts w:ascii="Symbol" w:hAnsi="Symbol"/>
    </w:rPr>
  </w:style>
  <w:style w:type="character" w:customStyle="1" w:styleId="WW8Num9z1">
    <w:name w:val="WW8Num9z1"/>
    <w:uiPriority w:val="99"/>
    <w:rsid w:val="00E96333"/>
    <w:rPr>
      <w:rFonts w:ascii="Courier New" w:hAnsi="Courier New"/>
    </w:rPr>
  </w:style>
  <w:style w:type="character" w:customStyle="1" w:styleId="WW8Num9z2">
    <w:name w:val="WW8Num9z2"/>
    <w:uiPriority w:val="99"/>
    <w:rsid w:val="00E96333"/>
    <w:rPr>
      <w:rFonts w:ascii="Wingdings" w:hAnsi="Wingdings"/>
    </w:rPr>
  </w:style>
  <w:style w:type="character" w:customStyle="1" w:styleId="WW8Num11z0">
    <w:name w:val="WW8Num11z0"/>
    <w:uiPriority w:val="99"/>
    <w:rsid w:val="00E96333"/>
    <w:rPr>
      <w:rFonts w:ascii="Symbol" w:hAnsi="Symbol"/>
    </w:rPr>
  </w:style>
  <w:style w:type="character" w:customStyle="1" w:styleId="WW8Num17z0">
    <w:name w:val="WW8Num17z0"/>
    <w:uiPriority w:val="99"/>
    <w:rsid w:val="00E96333"/>
  </w:style>
  <w:style w:type="character" w:customStyle="1" w:styleId="WW8Num23z0">
    <w:name w:val="WW8Num23z0"/>
    <w:uiPriority w:val="99"/>
    <w:rsid w:val="00E96333"/>
    <w:rPr>
      <w:rFonts w:ascii="Symbol" w:hAnsi="Symbol"/>
    </w:rPr>
  </w:style>
  <w:style w:type="character" w:customStyle="1" w:styleId="WW8Num23z1">
    <w:name w:val="WW8Num23z1"/>
    <w:uiPriority w:val="99"/>
    <w:rsid w:val="00E96333"/>
    <w:rPr>
      <w:rFonts w:ascii="Courier New" w:hAnsi="Courier New"/>
    </w:rPr>
  </w:style>
  <w:style w:type="character" w:customStyle="1" w:styleId="WW8Num23z2">
    <w:name w:val="WW8Num23z2"/>
    <w:uiPriority w:val="99"/>
    <w:rsid w:val="00E96333"/>
    <w:rPr>
      <w:rFonts w:ascii="Wingdings" w:hAnsi="Wingdings"/>
    </w:rPr>
  </w:style>
  <w:style w:type="character" w:customStyle="1" w:styleId="WW8Num24z0">
    <w:name w:val="WW8Num24z0"/>
    <w:uiPriority w:val="99"/>
    <w:rsid w:val="00E96333"/>
    <w:rPr>
      <w:rFonts w:ascii="Symbol" w:hAnsi="Symbol"/>
    </w:rPr>
  </w:style>
  <w:style w:type="character" w:customStyle="1" w:styleId="WW8Num24z1">
    <w:name w:val="WW8Num24z1"/>
    <w:uiPriority w:val="99"/>
    <w:rsid w:val="00E96333"/>
    <w:rPr>
      <w:rFonts w:ascii="Courier New" w:hAnsi="Courier New"/>
    </w:rPr>
  </w:style>
  <w:style w:type="character" w:customStyle="1" w:styleId="WW8Num24z2">
    <w:name w:val="WW8Num24z2"/>
    <w:uiPriority w:val="99"/>
    <w:rsid w:val="00E96333"/>
    <w:rPr>
      <w:rFonts w:ascii="Wingdings" w:hAnsi="Wingdings"/>
    </w:rPr>
  </w:style>
  <w:style w:type="character" w:customStyle="1" w:styleId="CharChar17">
    <w:name w:val="Char Char17"/>
    <w:uiPriority w:val="99"/>
    <w:rsid w:val="00E96333"/>
    <w:rPr>
      <w:sz w:val="24"/>
      <w:lang w:val="en-GB"/>
    </w:rPr>
  </w:style>
  <w:style w:type="character" w:customStyle="1" w:styleId="CharChar10">
    <w:name w:val="Char Char10"/>
    <w:uiPriority w:val="99"/>
    <w:rsid w:val="00E96333"/>
    <w:rPr>
      <w:sz w:val="24"/>
      <w:lang w:val="lt-LT"/>
    </w:rPr>
  </w:style>
  <w:style w:type="character" w:styleId="Puslapionumeris">
    <w:name w:val="page number"/>
    <w:basedOn w:val="Numatytasispastraiposriftas"/>
    <w:uiPriority w:val="99"/>
    <w:rsid w:val="00E96333"/>
    <w:rPr>
      <w:rFonts w:cs="Times New Roman"/>
    </w:rPr>
  </w:style>
  <w:style w:type="character" w:styleId="Hipersaitas">
    <w:name w:val="Hyperlink"/>
    <w:basedOn w:val="Numatytasispastraiposriftas"/>
    <w:uiPriority w:val="99"/>
    <w:rsid w:val="00E96333"/>
    <w:rPr>
      <w:rFonts w:cs="Times New Roman"/>
      <w:color w:val="0000FF"/>
      <w:u w:val="single"/>
    </w:rPr>
  </w:style>
  <w:style w:type="character" w:customStyle="1" w:styleId="CharChar9">
    <w:name w:val="Char Char9"/>
    <w:uiPriority w:val="99"/>
    <w:rsid w:val="00E96333"/>
    <w:rPr>
      <w:sz w:val="24"/>
      <w:lang w:val="lt-LT"/>
    </w:rPr>
  </w:style>
  <w:style w:type="character" w:customStyle="1" w:styleId="CharChar8">
    <w:name w:val="Char Char8"/>
    <w:uiPriority w:val="99"/>
    <w:rsid w:val="00E96333"/>
    <w:rPr>
      <w:rFonts w:ascii="Tahoma" w:hAnsi="Tahoma"/>
      <w:sz w:val="16"/>
      <w:lang w:val="lt-LT"/>
    </w:rPr>
  </w:style>
  <w:style w:type="character" w:customStyle="1" w:styleId="Inaosramenys">
    <w:name w:val="Išnašos rašmenys"/>
    <w:uiPriority w:val="99"/>
    <w:rsid w:val="00E96333"/>
    <w:rPr>
      <w:vertAlign w:val="superscript"/>
    </w:rPr>
  </w:style>
  <w:style w:type="character" w:customStyle="1" w:styleId="Typewriter">
    <w:name w:val="Typewriter"/>
    <w:uiPriority w:val="99"/>
    <w:rsid w:val="00E96333"/>
    <w:rPr>
      <w:rFonts w:ascii="Courier New" w:hAnsi="Courier New"/>
      <w:sz w:val="20"/>
    </w:rPr>
  </w:style>
  <w:style w:type="character" w:customStyle="1" w:styleId="CharChar7">
    <w:name w:val="Char Char7"/>
    <w:uiPriority w:val="99"/>
    <w:rsid w:val="00E96333"/>
    <w:rPr>
      <w:lang w:val="lt-LT"/>
    </w:rPr>
  </w:style>
  <w:style w:type="character" w:customStyle="1" w:styleId="CharChar6">
    <w:name w:val="Char Char6"/>
    <w:uiPriority w:val="99"/>
    <w:rsid w:val="00E96333"/>
    <w:rPr>
      <w:b/>
      <w:lang w:val="lt-LT"/>
    </w:rPr>
  </w:style>
  <w:style w:type="character" w:customStyle="1" w:styleId="CharChar5">
    <w:name w:val="Char Char5"/>
    <w:uiPriority w:val="99"/>
    <w:rsid w:val="00E96333"/>
    <w:rPr>
      <w:rFonts w:ascii="Courier New" w:hAnsi="Courier New"/>
    </w:rPr>
  </w:style>
  <w:style w:type="character" w:styleId="Grietas">
    <w:name w:val="Strong"/>
    <w:basedOn w:val="Numatytasispastraiposriftas"/>
    <w:uiPriority w:val="99"/>
    <w:qFormat/>
    <w:rsid w:val="00E96333"/>
    <w:rPr>
      <w:rFonts w:cs="Times New Roman"/>
      <w:b/>
    </w:rPr>
  </w:style>
  <w:style w:type="character" w:customStyle="1" w:styleId="CharChar4">
    <w:name w:val="Char Char4"/>
    <w:uiPriority w:val="99"/>
    <w:rsid w:val="00E96333"/>
    <w:rPr>
      <w:lang w:val="lt-LT"/>
    </w:rPr>
  </w:style>
  <w:style w:type="character" w:customStyle="1" w:styleId="Galinsinaosramenys">
    <w:name w:val="Galinės išnašos rašmenys"/>
    <w:uiPriority w:val="99"/>
    <w:rsid w:val="00E96333"/>
    <w:rPr>
      <w:vertAlign w:val="superscript"/>
    </w:rPr>
  </w:style>
  <w:style w:type="character" w:customStyle="1" w:styleId="CharChar18">
    <w:name w:val="Char Char18"/>
    <w:uiPriority w:val="99"/>
    <w:rsid w:val="00E96333"/>
    <w:rPr>
      <w:rFonts w:ascii="Cambria" w:hAnsi="Cambria"/>
      <w:b/>
      <w:kern w:val="1"/>
      <w:sz w:val="32"/>
      <w:lang w:val="lt-LT"/>
    </w:rPr>
  </w:style>
  <w:style w:type="character" w:customStyle="1" w:styleId="CharChar16">
    <w:name w:val="Char Char16"/>
    <w:uiPriority w:val="99"/>
    <w:rsid w:val="00E96333"/>
    <w:rPr>
      <w:rFonts w:ascii="Cambria" w:hAnsi="Cambria"/>
      <w:b/>
      <w:sz w:val="26"/>
      <w:lang w:val="lt-LT"/>
    </w:rPr>
  </w:style>
  <w:style w:type="character" w:customStyle="1" w:styleId="CharChar13">
    <w:name w:val="Char Char13"/>
    <w:uiPriority w:val="99"/>
    <w:rsid w:val="00E96333"/>
    <w:rPr>
      <w:rFonts w:ascii="Calibri" w:hAnsi="Calibri"/>
      <w:b/>
      <w:sz w:val="22"/>
      <w:lang w:val="lt-LT"/>
    </w:rPr>
  </w:style>
  <w:style w:type="character" w:customStyle="1" w:styleId="CharChar12">
    <w:name w:val="Char Char12"/>
    <w:uiPriority w:val="99"/>
    <w:rsid w:val="00E96333"/>
    <w:rPr>
      <w:rFonts w:ascii="Calibri" w:hAnsi="Calibri"/>
      <w:sz w:val="24"/>
      <w:lang w:val="lt-LT"/>
    </w:rPr>
  </w:style>
  <w:style w:type="character" w:customStyle="1" w:styleId="CharChar11">
    <w:name w:val="Char Char11"/>
    <w:uiPriority w:val="99"/>
    <w:rsid w:val="00E96333"/>
    <w:rPr>
      <w:rFonts w:ascii="Cambria" w:hAnsi="Cambria"/>
      <w:sz w:val="22"/>
      <w:lang w:val="lt-LT"/>
    </w:rPr>
  </w:style>
  <w:style w:type="character" w:customStyle="1" w:styleId="CharChar3">
    <w:name w:val="Char Char3"/>
    <w:uiPriority w:val="99"/>
    <w:rsid w:val="00E96333"/>
    <w:rPr>
      <w:sz w:val="24"/>
      <w:lang w:val="lt-LT"/>
    </w:rPr>
  </w:style>
  <w:style w:type="character" w:customStyle="1" w:styleId="CharChar2">
    <w:name w:val="Char Char2"/>
    <w:uiPriority w:val="99"/>
    <w:rsid w:val="00E96333"/>
    <w:rPr>
      <w:sz w:val="16"/>
      <w:lang w:val="lt-LT"/>
    </w:rPr>
  </w:style>
  <w:style w:type="character" w:customStyle="1" w:styleId="CharChar1">
    <w:name w:val="Char Char1"/>
    <w:uiPriority w:val="99"/>
    <w:rsid w:val="00E96333"/>
    <w:rPr>
      <w:sz w:val="16"/>
      <w:lang w:val="lt-LT"/>
    </w:rPr>
  </w:style>
  <w:style w:type="character" w:customStyle="1" w:styleId="CharChar15">
    <w:name w:val="Char Char15"/>
    <w:uiPriority w:val="99"/>
    <w:rsid w:val="00E96333"/>
    <w:rPr>
      <w:rFonts w:ascii="Calibri" w:hAnsi="Calibri"/>
      <w:b/>
      <w:sz w:val="28"/>
      <w:lang w:val="lt-LT"/>
    </w:rPr>
  </w:style>
  <w:style w:type="character" w:customStyle="1" w:styleId="CharChar14">
    <w:name w:val="Char Char14"/>
    <w:uiPriority w:val="99"/>
    <w:rsid w:val="00E96333"/>
    <w:rPr>
      <w:rFonts w:ascii="Calibri" w:hAnsi="Calibri"/>
      <w:b/>
      <w:i/>
      <w:sz w:val="26"/>
      <w:lang w:val="lt-LT"/>
    </w:rPr>
  </w:style>
  <w:style w:type="character" w:customStyle="1" w:styleId="CharChar">
    <w:name w:val="Char Char"/>
    <w:uiPriority w:val="99"/>
    <w:rsid w:val="00E96333"/>
    <w:rPr>
      <w:sz w:val="24"/>
      <w:lang w:val="lt-LT"/>
    </w:rPr>
  </w:style>
  <w:style w:type="character" w:customStyle="1" w:styleId="Numeravimosimboliai">
    <w:name w:val="Numeravimo simboliai"/>
    <w:uiPriority w:val="99"/>
    <w:rsid w:val="00E96333"/>
  </w:style>
  <w:style w:type="paragraph" w:customStyle="1" w:styleId="Antrat10">
    <w:name w:val="Antraštė1"/>
    <w:basedOn w:val="prastasis"/>
    <w:next w:val="Pagrindinistekstas"/>
    <w:uiPriority w:val="99"/>
    <w:rsid w:val="00E96333"/>
    <w:pPr>
      <w:keepNext/>
      <w:spacing w:before="240" w:after="120"/>
    </w:pPr>
    <w:rPr>
      <w:rFonts w:ascii="Arial" w:eastAsia="SimSun" w:hAnsi="Arial" w:cs="Tahoma"/>
      <w:sz w:val="28"/>
      <w:szCs w:val="28"/>
    </w:rPr>
  </w:style>
  <w:style w:type="paragraph" w:styleId="Pagrindinistekstas">
    <w:name w:val="Body Text"/>
    <w:basedOn w:val="prastasis"/>
    <w:link w:val="PagrindinistekstasDiagrama"/>
    <w:uiPriority w:val="99"/>
    <w:rsid w:val="00E96333"/>
    <w:pPr>
      <w:autoSpaceDE w:val="0"/>
      <w:jc w:val="both"/>
    </w:pPr>
  </w:style>
  <w:style w:type="character" w:customStyle="1" w:styleId="PagrindinistekstasDiagrama">
    <w:name w:val="Pagrindinis tekstas Diagrama"/>
    <w:basedOn w:val="Numatytasispastraiposriftas"/>
    <w:link w:val="Pagrindinistekstas"/>
    <w:uiPriority w:val="99"/>
    <w:semiHidden/>
    <w:locked/>
    <w:rPr>
      <w:rFonts w:cs="Times New Roman"/>
      <w:sz w:val="24"/>
      <w:szCs w:val="24"/>
      <w:lang w:eastAsia="ar-SA" w:bidi="ar-SA"/>
    </w:rPr>
  </w:style>
  <w:style w:type="paragraph" w:styleId="Sraas">
    <w:name w:val="List"/>
    <w:basedOn w:val="Pagrindinistekstas"/>
    <w:uiPriority w:val="99"/>
    <w:rsid w:val="00E96333"/>
    <w:rPr>
      <w:rFonts w:cs="Tahoma"/>
    </w:rPr>
  </w:style>
  <w:style w:type="paragraph" w:customStyle="1" w:styleId="Pavadinimas1">
    <w:name w:val="Pavadinimas1"/>
    <w:basedOn w:val="prastasis"/>
    <w:uiPriority w:val="99"/>
    <w:rsid w:val="00E96333"/>
    <w:pPr>
      <w:suppressLineNumbers/>
      <w:spacing w:before="120" w:after="120"/>
    </w:pPr>
    <w:rPr>
      <w:rFonts w:cs="Tahoma"/>
      <w:i/>
      <w:iCs/>
    </w:rPr>
  </w:style>
  <w:style w:type="paragraph" w:customStyle="1" w:styleId="Rodykl">
    <w:name w:val="Rodyklė"/>
    <w:basedOn w:val="prastasis"/>
    <w:uiPriority w:val="99"/>
    <w:rsid w:val="00E96333"/>
    <w:pPr>
      <w:suppressLineNumbers/>
    </w:pPr>
    <w:rPr>
      <w:rFonts w:cs="Tahoma"/>
    </w:rPr>
  </w:style>
  <w:style w:type="paragraph" w:styleId="Pagrindiniotekstotrauka2">
    <w:name w:val="Body Text Indent 2"/>
    <w:basedOn w:val="prastasis"/>
    <w:link w:val="Pagrindiniotekstotrauka2Diagrama"/>
    <w:uiPriority w:val="99"/>
    <w:rsid w:val="00E96333"/>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Pr>
      <w:rFonts w:cs="Times New Roman"/>
      <w:sz w:val="24"/>
      <w:szCs w:val="24"/>
      <w:lang w:eastAsia="ar-SA" w:bidi="ar-SA"/>
    </w:rPr>
  </w:style>
  <w:style w:type="paragraph" w:styleId="Porat">
    <w:name w:val="footer"/>
    <w:basedOn w:val="prastasis"/>
    <w:link w:val="PoratDiagrama"/>
    <w:uiPriority w:val="99"/>
    <w:rsid w:val="00E96333"/>
  </w:style>
  <w:style w:type="character" w:customStyle="1" w:styleId="PoratDiagrama">
    <w:name w:val="Poraštė Diagrama"/>
    <w:basedOn w:val="Numatytasispastraiposriftas"/>
    <w:link w:val="Porat"/>
    <w:uiPriority w:val="99"/>
    <w:semiHidden/>
    <w:locked/>
    <w:rPr>
      <w:rFonts w:cs="Times New Roman"/>
      <w:sz w:val="24"/>
      <w:szCs w:val="24"/>
      <w:lang w:eastAsia="ar-SA" w:bidi="ar-SA"/>
    </w:rPr>
  </w:style>
  <w:style w:type="paragraph" w:styleId="prastasiniatinklio">
    <w:name w:val="Normal (Web)"/>
    <w:basedOn w:val="prastasis"/>
    <w:uiPriority w:val="99"/>
    <w:rsid w:val="00E96333"/>
    <w:pPr>
      <w:spacing w:before="280" w:after="280"/>
    </w:pPr>
  </w:style>
  <w:style w:type="paragraph" w:styleId="Antrats">
    <w:name w:val="header"/>
    <w:basedOn w:val="prastasis"/>
    <w:link w:val="AntratsDiagrama"/>
    <w:uiPriority w:val="99"/>
    <w:rsid w:val="00E96333"/>
    <w:rPr>
      <w:szCs w:val="20"/>
    </w:rPr>
  </w:style>
  <w:style w:type="character" w:customStyle="1" w:styleId="HeaderChar">
    <w:name w:val="Header Char"/>
    <w:basedOn w:val="Numatytasispastraiposriftas"/>
    <w:uiPriority w:val="99"/>
    <w:semiHidden/>
    <w:locked/>
    <w:rPr>
      <w:rFonts w:cs="Times New Roman"/>
      <w:sz w:val="24"/>
      <w:szCs w:val="24"/>
      <w:lang w:eastAsia="ar-SA" w:bidi="ar-SA"/>
    </w:rPr>
  </w:style>
  <w:style w:type="paragraph" w:customStyle="1" w:styleId="num2">
    <w:name w:val="num2"/>
    <w:basedOn w:val="prastasis"/>
    <w:uiPriority w:val="99"/>
    <w:rsid w:val="00E96333"/>
    <w:pPr>
      <w:spacing w:before="280" w:after="280"/>
    </w:pPr>
  </w:style>
  <w:style w:type="paragraph" w:styleId="Debesliotekstas">
    <w:name w:val="Balloon Text"/>
    <w:basedOn w:val="prastasis"/>
    <w:link w:val="DebesliotekstasDiagrama"/>
    <w:uiPriority w:val="99"/>
    <w:semiHidden/>
    <w:rsid w:val="00E30A2A"/>
    <w:rPr>
      <w:rFonts w:ascii="Segoe UI" w:hAnsi="Segoe UI"/>
      <w:sz w:val="18"/>
      <w:szCs w:val="20"/>
    </w:rPr>
  </w:style>
  <w:style w:type="character" w:customStyle="1" w:styleId="BalloonTextChar">
    <w:name w:val="Balloon Text Char"/>
    <w:basedOn w:val="Numatytasispastraiposriftas"/>
    <w:uiPriority w:val="99"/>
    <w:semiHidden/>
    <w:locked/>
    <w:rPr>
      <w:rFonts w:cs="Times New Roman"/>
      <w:sz w:val="2"/>
      <w:lang w:eastAsia="ar-SA" w:bidi="ar-SA"/>
    </w:rPr>
  </w:style>
  <w:style w:type="paragraph" w:styleId="Puslapioinaostekstas">
    <w:name w:val="footnote text"/>
    <w:basedOn w:val="prastasis"/>
    <w:link w:val="PuslapioinaostekstasDiagrama"/>
    <w:uiPriority w:val="99"/>
    <w:rsid w:val="00E96333"/>
    <w:rPr>
      <w:sz w:val="20"/>
      <w:szCs w:val="20"/>
    </w:rPr>
  </w:style>
  <w:style w:type="character" w:customStyle="1" w:styleId="PuslapioinaostekstasDiagrama">
    <w:name w:val="Puslapio išnašos tekstas Diagrama"/>
    <w:basedOn w:val="Numatytasispastraiposriftas"/>
    <w:link w:val="Puslapioinaostekstas"/>
    <w:uiPriority w:val="99"/>
    <w:semiHidden/>
    <w:locked/>
    <w:rPr>
      <w:rFonts w:cs="Times New Roman"/>
      <w:sz w:val="20"/>
      <w:szCs w:val="20"/>
      <w:lang w:eastAsia="ar-SA" w:bidi="ar-SA"/>
    </w:rPr>
  </w:style>
  <w:style w:type="paragraph" w:customStyle="1" w:styleId="istatymas">
    <w:name w:val="istatymas"/>
    <w:basedOn w:val="prastasis"/>
    <w:uiPriority w:val="99"/>
    <w:rsid w:val="00E96333"/>
    <w:pPr>
      <w:spacing w:before="280" w:after="280"/>
    </w:pPr>
    <w:rPr>
      <w:lang w:val="ru-RU"/>
    </w:rPr>
  </w:style>
  <w:style w:type="paragraph" w:customStyle="1" w:styleId="x">
    <w:name w:val="x"/>
    <w:uiPriority w:val="99"/>
    <w:rsid w:val="00E96333"/>
    <w:pPr>
      <w:suppressAutoHyphens/>
    </w:pPr>
    <w:rPr>
      <w:rFonts w:ascii="Arial" w:hAnsi="Arial" w:cs="Arial"/>
      <w:sz w:val="20"/>
      <w:szCs w:val="20"/>
      <w:lang w:eastAsia="ar-SA"/>
    </w:rPr>
  </w:style>
  <w:style w:type="paragraph" w:customStyle="1" w:styleId="Pagrindinistekstas1">
    <w:name w:val="Pagrindinis tekstas1"/>
    <w:uiPriority w:val="99"/>
    <w:rsid w:val="00E96333"/>
    <w:pPr>
      <w:suppressAutoHyphens/>
      <w:autoSpaceDE w:val="0"/>
      <w:ind w:firstLine="312"/>
      <w:jc w:val="both"/>
    </w:pPr>
    <w:rPr>
      <w:rFonts w:ascii="TimesLT" w:hAnsi="TimesLT"/>
      <w:sz w:val="20"/>
      <w:szCs w:val="20"/>
      <w:lang w:val="en-US" w:eastAsia="ar-SA"/>
    </w:rPr>
  </w:style>
  <w:style w:type="paragraph" w:customStyle="1" w:styleId="Tekstas">
    <w:name w:val="Tekstas"/>
    <w:basedOn w:val="prastasis"/>
    <w:uiPriority w:val="99"/>
    <w:rsid w:val="00E96333"/>
    <w:pPr>
      <w:widowControl w:val="0"/>
      <w:jc w:val="both"/>
    </w:pPr>
    <w:rPr>
      <w:szCs w:val="20"/>
    </w:rPr>
  </w:style>
  <w:style w:type="paragraph" w:styleId="Komentarotekstas">
    <w:name w:val="annotation text"/>
    <w:basedOn w:val="prastasis"/>
    <w:link w:val="KomentarotekstasDiagrama"/>
    <w:uiPriority w:val="99"/>
    <w:rsid w:val="00E96333"/>
    <w:rPr>
      <w:sz w:val="20"/>
      <w:szCs w:val="20"/>
    </w:rPr>
  </w:style>
  <w:style w:type="character" w:customStyle="1" w:styleId="KomentarotekstasDiagrama">
    <w:name w:val="Komentaro tekstas Diagrama"/>
    <w:basedOn w:val="Numatytasispastraiposriftas"/>
    <w:link w:val="Komentarotekstas"/>
    <w:uiPriority w:val="99"/>
    <w:semiHidden/>
    <w:locked/>
    <w:rPr>
      <w:rFonts w:cs="Times New Roman"/>
      <w:sz w:val="20"/>
      <w:szCs w:val="20"/>
      <w:lang w:eastAsia="ar-SA" w:bidi="ar-SA"/>
    </w:rPr>
  </w:style>
  <w:style w:type="paragraph" w:styleId="Komentarotema">
    <w:name w:val="annotation subject"/>
    <w:basedOn w:val="Komentarotekstas"/>
    <w:next w:val="Komentarotekstas"/>
    <w:link w:val="KomentarotemaDiagrama"/>
    <w:uiPriority w:val="99"/>
    <w:rsid w:val="00E96333"/>
    <w:rPr>
      <w:b/>
      <w:bCs/>
    </w:rPr>
  </w:style>
  <w:style w:type="character" w:customStyle="1" w:styleId="KomentarotemaDiagrama">
    <w:name w:val="Komentaro tema Diagrama"/>
    <w:basedOn w:val="KomentarotekstasDiagrama"/>
    <w:link w:val="Komentarotema"/>
    <w:uiPriority w:val="99"/>
    <w:semiHidden/>
    <w:locked/>
    <w:rPr>
      <w:rFonts w:cs="Times New Roman"/>
      <w:b/>
      <w:bCs/>
      <w:sz w:val="20"/>
      <w:szCs w:val="20"/>
      <w:lang w:eastAsia="ar-SA" w:bidi="ar-SA"/>
    </w:rPr>
  </w:style>
  <w:style w:type="paragraph" w:styleId="HTMLiankstoformatuotas">
    <w:name w:val="HTML Preformatted"/>
    <w:basedOn w:val="prastasis"/>
    <w:link w:val="HTMLiankstoformatuotasDiagrama"/>
    <w:uiPriority w:val="99"/>
    <w:rsid w:val="00E96333"/>
    <w:rPr>
      <w:rFonts w:ascii="Courier New" w:hAnsi="Courier New"/>
      <w:sz w:val="20"/>
      <w:szCs w:val="20"/>
    </w:rPr>
  </w:style>
  <w:style w:type="character" w:customStyle="1" w:styleId="HTMLiankstoformatuotasDiagrama">
    <w:name w:val="HTML iš anksto formatuotas Diagrama"/>
    <w:basedOn w:val="Numatytasispastraiposriftas"/>
    <w:link w:val="HTMLiankstoformatuotas"/>
    <w:uiPriority w:val="99"/>
    <w:semiHidden/>
    <w:locked/>
    <w:rPr>
      <w:rFonts w:ascii="Courier New" w:hAnsi="Courier New" w:cs="Courier New"/>
      <w:sz w:val="20"/>
      <w:szCs w:val="20"/>
      <w:lang w:eastAsia="ar-SA" w:bidi="ar-SA"/>
    </w:rPr>
  </w:style>
  <w:style w:type="paragraph" w:customStyle="1" w:styleId="Hipersaitas1">
    <w:name w:val="Hipersaitas1"/>
    <w:basedOn w:val="prastasis"/>
    <w:uiPriority w:val="99"/>
    <w:rsid w:val="00E96333"/>
    <w:pPr>
      <w:spacing w:before="280" w:after="280"/>
    </w:pPr>
    <w:rPr>
      <w:lang w:val="en-US"/>
    </w:rPr>
  </w:style>
  <w:style w:type="paragraph" w:customStyle="1" w:styleId="pavadinimas10">
    <w:name w:val="pavadinimas1"/>
    <w:basedOn w:val="prastasis"/>
    <w:uiPriority w:val="99"/>
    <w:rsid w:val="00E96333"/>
    <w:pPr>
      <w:spacing w:before="280" w:after="280"/>
    </w:pPr>
    <w:rPr>
      <w:lang w:val="en-US"/>
    </w:rPr>
  </w:style>
  <w:style w:type="paragraph" w:customStyle="1" w:styleId="centrbold">
    <w:name w:val="centrbold"/>
    <w:basedOn w:val="prastasis"/>
    <w:uiPriority w:val="99"/>
    <w:rsid w:val="00E96333"/>
    <w:pPr>
      <w:spacing w:before="280" w:after="280"/>
    </w:pPr>
    <w:rPr>
      <w:lang w:val="en-US"/>
    </w:rPr>
  </w:style>
  <w:style w:type="paragraph" w:styleId="Dokumentoinaostekstas">
    <w:name w:val="endnote text"/>
    <w:basedOn w:val="prastasis"/>
    <w:link w:val="DokumentoinaostekstasDiagrama"/>
    <w:uiPriority w:val="99"/>
    <w:rsid w:val="00E96333"/>
    <w:rPr>
      <w:sz w:val="20"/>
      <w:szCs w:val="20"/>
    </w:rPr>
  </w:style>
  <w:style w:type="character" w:customStyle="1" w:styleId="DokumentoinaostekstasDiagrama">
    <w:name w:val="Dokumento išnašos tekstas Diagrama"/>
    <w:basedOn w:val="Numatytasispastraiposriftas"/>
    <w:link w:val="Dokumentoinaostekstas"/>
    <w:uiPriority w:val="99"/>
    <w:semiHidden/>
    <w:locked/>
    <w:rPr>
      <w:rFonts w:cs="Times New Roman"/>
      <w:sz w:val="20"/>
      <w:szCs w:val="20"/>
      <w:lang w:eastAsia="ar-SA" w:bidi="ar-SA"/>
    </w:rPr>
  </w:style>
  <w:style w:type="paragraph" w:styleId="Pagrindinistekstas2">
    <w:name w:val="Body Text 2"/>
    <w:basedOn w:val="prastasis"/>
    <w:link w:val="Pagrindinistekstas2Diagrama"/>
    <w:uiPriority w:val="99"/>
    <w:rsid w:val="00E96333"/>
    <w:pPr>
      <w:spacing w:after="120" w:line="480" w:lineRule="auto"/>
    </w:pPr>
  </w:style>
  <w:style w:type="character" w:customStyle="1" w:styleId="Pagrindinistekstas2Diagrama">
    <w:name w:val="Pagrindinis tekstas 2 Diagrama"/>
    <w:basedOn w:val="Numatytasispastraiposriftas"/>
    <w:link w:val="Pagrindinistekstas2"/>
    <w:uiPriority w:val="99"/>
    <w:semiHidden/>
    <w:locked/>
    <w:rPr>
      <w:rFonts w:cs="Times New Roman"/>
      <w:sz w:val="24"/>
      <w:szCs w:val="24"/>
      <w:lang w:eastAsia="ar-SA" w:bidi="ar-SA"/>
    </w:rPr>
  </w:style>
  <w:style w:type="paragraph" w:styleId="Pagrindinistekstas3">
    <w:name w:val="Body Text 3"/>
    <w:basedOn w:val="prastasis"/>
    <w:link w:val="Pagrindinistekstas3Diagrama"/>
    <w:uiPriority w:val="99"/>
    <w:rsid w:val="00E96333"/>
    <w:pPr>
      <w:spacing w:after="120"/>
    </w:pPr>
    <w:rPr>
      <w:sz w:val="16"/>
      <w:szCs w:val="16"/>
    </w:rPr>
  </w:style>
  <w:style w:type="character" w:customStyle="1" w:styleId="Pagrindinistekstas3Diagrama">
    <w:name w:val="Pagrindinis tekstas 3 Diagrama"/>
    <w:basedOn w:val="Numatytasispastraiposriftas"/>
    <w:link w:val="Pagrindinistekstas3"/>
    <w:uiPriority w:val="99"/>
    <w:semiHidden/>
    <w:locked/>
    <w:rPr>
      <w:rFonts w:cs="Times New Roman"/>
      <w:sz w:val="16"/>
      <w:szCs w:val="16"/>
      <w:lang w:eastAsia="ar-SA" w:bidi="ar-SA"/>
    </w:rPr>
  </w:style>
  <w:style w:type="paragraph" w:styleId="Pagrindiniotekstotrauka3">
    <w:name w:val="Body Text Indent 3"/>
    <w:basedOn w:val="prastasis"/>
    <w:link w:val="Pagrindiniotekstotrauka3Diagrama"/>
    <w:uiPriority w:val="99"/>
    <w:rsid w:val="00E96333"/>
    <w:pPr>
      <w:spacing w:after="120"/>
      <w:ind w:left="360"/>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Pr>
      <w:rFonts w:cs="Times New Roman"/>
      <w:sz w:val="16"/>
      <w:szCs w:val="16"/>
      <w:lang w:eastAsia="ar-SA" w:bidi="ar-SA"/>
    </w:rPr>
  </w:style>
  <w:style w:type="paragraph" w:styleId="Pagrindiniotekstotrauka">
    <w:name w:val="Body Text Indent"/>
    <w:basedOn w:val="prastasis"/>
    <w:link w:val="PagrindiniotekstotraukaDiagrama"/>
    <w:uiPriority w:val="99"/>
    <w:rsid w:val="00E96333"/>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locked/>
    <w:rPr>
      <w:rFonts w:cs="Times New Roman"/>
      <w:sz w:val="24"/>
      <w:szCs w:val="24"/>
      <w:lang w:eastAsia="ar-SA" w:bidi="ar-SA"/>
    </w:rPr>
  </w:style>
  <w:style w:type="paragraph" w:styleId="Literatrossraoantrat">
    <w:name w:val="toa heading"/>
    <w:basedOn w:val="prastasis"/>
    <w:next w:val="prastasis"/>
    <w:uiPriority w:val="99"/>
    <w:rsid w:val="00E96333"/>
    <w:rPr>
      <w:rFonts w:ascii="CG Times" w:hAnsi="CG Times" w:cs="CG Times"/>
      <w:sz w:val="20"/>
      <w:szCs w:val="20"/>
      <w:lang w:val="en-US"/>
    </w:rPr>
  </w:style>
  <w:style w:type="paragraph" w:customStyle="1" w:styleId="CentrBold0">
    <w:name w:val="CentrBold"/>
    <w:uiPriority w:val="99"/>
    <w:rsid w:val="00E96333"/>
    <w:pPr>
      <w:suppressAutoHyphens/>
      <w:autoSpaceDE w:val="0"/>
      <w:jc w:val="center"/>
    </w:pPr>
    <w:rPr>
      <w:rFonts w:ascii="TimesLT" w:hAnsi="TimesLT"/>
      <w:b/>
      <w:bCs/>
      <w:caps/>
      <w:sz w:val="20"/>
      <w:szCs w:val="20"/>
      <w:lang w:val="en-US" w:eastAsia="ar-SA"/>
    </w:rPr>
  </w:style>
  <w:style w:type="paragraph" w:customStyle="1" w:styleId="numpar1">
    <w:name w:val="numpar1"/>
    <w:basedOn w:val="prastasis"/>
    <w:uiPriority w:val="99"/>
    <w:rsid w:val="00E96333"/>
    <w:pPr>
      <w:spacing w:before="280" w:after="280"/>
    </w:pPr>
  </w:style>
  <w:style w:type="paragraph" w:customStyle="1" w:styleId="Turinys">
    <w:name w:val="Turinys"/>
    <w:basedOn w:val="prastasis"/>
    <w:uiPriority w:val="99"/>
    <w:rsid w:val="00E96333"/>
    <w:pPr>
      <w:keepNext/>
      <w:ind w:left="360"/>
      <w:jc w:val="center"/>
    </w:pPr>
    <w:rPr>
      <w:b/>
      <w:caps/>
      <w:kern w:val="1"/>
    </w:rPr>
  </w:style>
  <w:style w:type="paragraph" w:styleId="Turinys1">
    <w:name w:val="toc 1"/>
    <w:basedOn w:val="prastasis"/>
    <w:next w:val="prastasis"/>
    <w:uiPriority w:val="99"/>
    <w:rsid w:val="00E96333"/>
    <w:pPr>
      <w:spacing w:before="120" w:after="120"/>
      <w:ind w:left="851" w:hanging="851"/>
    </w:pPr>
    <w:rPr>
      <w:b/>
      <w:bCs/>
      <w:caps/>
      <w:sz w:val="20"/>
      <w:szCs w:val="20"/>
    </w:rPr>
  </w:style>
  <w:style w:type="paragraph" w:customStyle="1" w:styleId="Sraopastraipa1">
    <w:name w:val="Sąrašo pastraipa1"/>
    <w:basedOn w:val="prastasis"/>
    <w:uiPriority w:val="99"/>
    <w:rsid w:val="00E96333"/>
    <w:pPr>
      <w:ind w:left="720"/>
    </w:pPr>
  </w:style>
  <w:style w:type="paragraph" w:customStyle="1" w:styleId="Lentelsturinys">
    <w:name w:val="Lentelės turinys"/>
    <w:basedOn w:val="prastasis"/>
    <w:uiPriority w:val="99"/>
    <w:rsid w:val="00E96333"/>
    <w:pPr>
      <w:suppressLineNumbers/>
    </w:pPr>
  </w:style>
  <w:style w:type="paragraph" w:customStyle="1" w:styleId="Lentelsantrat">
    <w:name w:val="Lentelės antraštė"/>
    <w:basedOn w:val="Lentelsturinys"/>
    <w:uiPriority w:val="99"/>
    <w:rsid w:val="00E96333"/>
    <w:pPr>
      <w:jc w:val="center"/>
    </w:pPr>
    <w:rPr>
      <w:b/>
      <w:bCs/>
    </w:rPr>
  </w:style>
  <w:style w:type="paragraph" w:customStyle="1" w:styleId="Kadroturinys">
    <w:name w:val="Kadro turinys"/>
    <w:basedOn w:val="Pagrindinistekstas"/>
    <w:uiPriority w:val="99"/>
    <w:rsid w:val="00E96333"/>
  </w:style>
  <w:style w:type="character" w:customStyle="1" w:styleId="DebesliotekstasDiagrama">
    <w:name w:val="Debesėlio tekstas Diagrama"/>
    <w:link w:val="Debesliotekstas"/>
    <w:uiPriority w:val="99"/>
    <w:semiHidden/>
    <w:locked/>
    <w:rsid w:val="00E30A2A"/>
    <w:rPr>
      <w:rFonts w:ascii="Segoe UI" w:hAnsi="Segoe UI"/>
      <w:sz w:val="18"/>
      <w:lang w:eastAsia="ar-SA" w:bidi="ar-SA"/>
    </w:rPr>
  </w:style>
  <w:style w:type="character" w:customStyle="1" w:styleId="Neapdorotaspaminjimas1">
    <w:name w:val="Neapdorotas paminėjimas1"/>
    <w:uiPriority w:val="99"/>
    <w:semiHidden/>
    <w:rsid w:val="00120030"/>
    <w:rPr>
      <w:color w:val="605E5C"/>
      <w:shd w:val="clear" w:color="auto" w:fill="E1DFDD"/>
    </w:rPr>
  </w:style>
  <w:style w:type="character" w:customStyle="1" w:styleId="AntratsDiagrama">
    <w:name w:val="Antraštės Diagrama"/>
    <w:link w:val="Antrats"/>
    <w:uiPriority w:val="99"/>
    <w:locked/>
    <w:rsid w:val="000A1302"/>
    <w:rPr>
      <w:sz w:val="24"/>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4848185">
      <w:marLeft w:val="0"/>
      <w:marRight w:val="0"/>
      <w:marTop w:val="0"/>
      <w:marBottom w:val="0"/>
      <w:divBdr>
        <w:top w:val="none" w:sz="0" w:space="0" w:color="auto"/>
        <w:left w:val="none" w:sz="0" w:space="0" w:color="auto"/>
        <w:bottom w:val="none" w:sz="0" w:space="0" w:color="auto"/>
        <w:right w:val="none" w:sz="0" w:space="0" w:color="auto"/>
      </w:divBdr>
      <w:divsChild>
        <w:div w:id="1984848169">
          <w:marLeft w:val="0"/>
          <w:marRight w:val="0"/>
          <w:marTop w:val="0"/>
          <w:marBottom w:val="0"/>
          <w:divBdr>
            <w:top w:val="none" w:sz="0" w:space="0" w:color="auto"/>
            <w:left w:val="none" w:sz="0" w:space="0" w:color="auto"/>
            <w:bottom w:val="none" w:sz="0" w:space="0" w:color="auto"/>
            <w:right w:val="none" w:sz="0" w:space="0" w:color="auto"/>
          </w:divBdr>
        </w:div>
        <w:div w:id="1984848170">
          <w:marLeft w:val="0"/>
          <w:marRight w:val="0"/>
          <w:marTop w:val="0"/>
          <w:marBottom w:val="0"/>
          <w:divBdr>
            <w:top w:val="none" w:sz="0" w:space="0" w:color="auto"/>
            <w:left w:val="none" w:sz="0" w:space="0" w:color="auto"/>
            <w:bottom w:val="none" w:sz="0" w:space="0" w:color="auto"/>
            <w:right w:val="none" w:sz="0" w:space="0" w:color="auto"/>
          </w:divBdr>
        </w:div>
        <w:div w:id="1984848171">
          <w:marLeft w:val="0"/>
          <w:marRight w:val="0"/>
          <w:marTop w:val="0"/>
          <w:marBottom w:val="0"/>
          <w:divBdr>
            <w:top w:val="none" w:sz="0" w:space="0" w:color="auto"/>
            <w:left w:val="none" w:sz="0" w:space="0" w:color="auto"/>
            <w:bottom w:val="none" w:sz="0" w:space="0" w:color="auto"/>
            <w:right w:val="none" w:sz="0" w:space="0" w:color="auto"/>
          </w:divBdr>
        </w:div>
        <w:div w:id="1984848172">
          <w:marLeft w:val="0"/>
          <w:marRight w:val="0"/>
          <w:marTop w:val="0"/>
          <w:marBottom w:val="0"/>
          <w:divBdr>
            <w:top w:val="none" w:sz="0" w:space="0" w:color="auto"/>
            <w:left w:val="none" w:sz="0" w:space="0" w:color="auto"/>
            <w:bottom w:val="none" w:sz="0" w:space="0" w:color="auto"/>
            <w:right w:val="none" w:sz="0" w:space="0" w:color="auto"/>
          </w:divBdr>
        </w:div>
        <w:div w:id="1984848173">
          <w:marLeft w:val="0"/>
          <w:marRight w:val="0"/>
          <w:marTop w:val="0"/>
          <w:marBottom w:val="0"/>
          <w:divBdr>
            <w:top w:val="none" w:sz="0" w:space="0" w:color="auto"/>
            <w:left w:val="none" w:sz="0" w:space="0" w:color="auto"/>
            <w:bottom w:val="none" w:sz="0" w:space="0" w:color="auto"/>
            <w:right w:val="none" w:sz="0" w:space="0" w:color="auto"/>
          </w:divBdr>
        </w:div>
        <w:div w:id="1984848174">
          <w:marLeft w:val="0"/>
          <w:marRight w:val="0"/>
          <w:marTop w:val="0"/>
          <w:marBottom w:val="0"/>
          <w:divBdr>
            <w:top w:val="none" w:sz="0" w:space="0" w:color="auto"/>
            <w:left w:val="none" w:sz="0" w:space="0" w:color="auto"/>
            <w:bottom w:val="none" w:sz="0" w:space="0" w:color="auto"/>
            <w:right w:val="none" w:sz="0" w:space="0" w:color="auto"/>
          </w:divBdr>
        </w:div>
        <w:div w:id="1984848175">
          <w:marLeft w:val="0"/>
          <w:marRight w:val="0"/>
          <w:marTop w:val="0"/>
          <w:marBottom w:val="0"/>
          <w:divBdr>
            <w:top w:val="none" w:sz="0" w:space="0" w:color="auto"/>
            <w:left w:val="none" w:sz="0" w:space="0" w:color="auto"/>
            <w:bottom w:val="none" w:sz="0" w:space="0" w:color="auto"/>
            <w:right w:val="none" w:sz="0" w:space="0" w:color="auto"/>
          </w:divBdr>
        </w:div>
        <w:div w:id="1984848176">
          <w:marLeft w:val="0"/>
          <w:marRight w:val="0"/>
          <w:marTop w:val="0"/>
          <w:marBottom w:val="0"/>
          <w:divBdr>
            <w:top w:val="none" w:sz="0" w:space="0" w:color="auto"/>
            <w:left w:val="none" w:sz="0" w:space="0" w:color="auto"/>
            <w:bottom w:val="none" w:sz="0" w:space="0" w:color="auto"/>
            <w:right w:val="none" w:sz="0" w:space="0" w:color="auto"/>
          </w:divBdr>
        </w:div>
        <w:div w:id="1984848177">
          <w:marLeft w:val="0"/>
          <w:marRight w:val="0"/>
          <w:marTop w:val="0"/>
          <w:marBottom w:val="0"/>
          <w:divBdr>
            <w:top w:val="none" w:sz="0" w:space="0" w:color="auto"/>
            <w:left w:val="none" w:sz="0" w:space="0" w:color="auto"/>
            <w:bottom w:val="none" w:sz="0" w:space="0" w:color="auto"/>
            <w:right w:val="none" w:sz="0" w:space="0" w:color="auto"/>
          </w:divBdr>
        </w:div>
        <w:div w:id="1984848178">
          <w:marLeft w:val="0"/>
          <w:marRight w:val="0"/>
          <w:marTop w:val="0"/>
          <w:marBottom w:val="0"/>
          <w:divBdr>
            <w:top w:val="none" w:sz="0" w:space="0" w:color="auto"/>
            <w:left w:val="none" w:sz="0" w:space="0" w:color="auto"/>
            <w:bottom w:val="none" w:sz="0" w:space="0" w:color="auto"/>
            <w:right w:val="none" w:sz="0" w:space="0" w:color="auto"/>
          </w:divBdr>
        </w:div>
        <w:div w:id="1984848179">
          <w:marLeft w:val="0"/>
          <w:marRight w:val="0"/>
          <w:marTop w:val="0"/>
          <w:marBottom w:val="0"/>
          <w:divBdr>
            <w:top w:val="none" w:sz="0" w:space="0" w:color="auto"/>
            <w:left w:val="none" w:sz="0" w:space="0" w:color="auto"/>
            <w:bottom w:val="none" w:sz="0" w:space="0" w:color="auto"/>
            <w:right w:val="none" w:sz="0" w:space="0" w:color="auto"/>
          </w:divBdr>
        </w:div>
        <w:div w:id="1984848180">
          <w:marLeft w:val="0"/>
          <w:marRight w:val="0"/>
          <w:marTop w:val="0"/>
          <w:marBottom w:val="0"/>
          <w:divBdr>
            <w:top w:val="none" w:sz="0" w:space="0" w:color="auto"/>
            <w:left w:val="none" w:sz="0" w:space="0" w:color="auto"/>
            <w:bottom w:val="none" w:sz="0" w:space="0" w:color="auto"/>
            <w:right w:val="none" w:sz="0" w:space="0" w:color="auto"/>
          </w:divBdr>
        </w:div>
        <w:div w:id="1984848181">
          <w:marLeft w:val="0"/>
          <w:marRight w:val="0"/>
          <w:marTop w:val="0"/>
          <w:marBottom w:val="0"/>
          <w:divBdr>
            <w:top w:val="none" w:sz="0" w:space="0" w:color="auto"/>
            <w:left w:val="none" w:sz="0" w:space="0" w:color="auto"/>
            <w:bottom w:val="none" w:sz="0" w:space="0" w:color="auto"/>
            <w:right w:val="none" w:sz="0" w:space="0" w:color="auto"/>
          </w:divBdr>
        </w:div>
        <w:div w:id="1984848182">
          <w:marLeft w:val="0"/>
          <w:marRight w:val="0"/>
          <w:marTop w:val="0"/>
          <w:marBottom w:val="0"/>
          <w:divBdr>
            <w:top w:val="none" w:sz="0" w:space="0" w:color="auto"/>
            <w:left w:val="none" w:sz="0" w:space="0" w:color="auto"/>
            <w:bottom w:val="none" w:sz="0" w:space="0" w:color="auto"/>
            <w:right w:val="none" w:sz="0" w:space="0" w:color="auto"/>
          </w:divBdr>
        </w:div>
        <w:div w:id="1984848183">
          <w:marLeft w:val="0"/>
          <w:marRight w:val="0"/>
          <w:marTop w:val="0"/>
          <w:marBottom w:val="0"/>
          <w:divBdr>
            <w:top w:val="none" w:sz="0" w:space="0" w:color="auto"/>
            <w:left w:val="none" w:sz="0" w:space="0" w:color="auto"/>
            <w:bottom w:val="none" w:sz="0" w:space="0" w:color="auto"/>
            <w:right w:val="none" w:sz="0" w:space="0" w:color="auto"/>
          </w:divBdr>
        </w:div>
        <w:div w:id="1984848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16582</Words>
  <Characters>9453</Characters>
  <Application>Microsoft Office Word</Application>
  <DocSecurity>0</DocSecurity>
  <Lines>78</Lines>
  <Paragraphs>51</Paragraphs>
  <ScaleCrop>false</ScaleCrop>
  <HeadingPairs>
    <vt:vector size="2" baseType="variant">
      <vt:variant>
        <vt:lpstr>Pavadinimas</vt:lpstr>
      </vt:variant>
      <vt:variant>
        <vt:i4>1</vt:i4>
      </vt:variant>
    </vt:vector>
  </HeadingPairs>
  <TitlesOfParts>
    <vt:vector size="1" baseType="lpstr">
      <vt:lpstr>IGNALINOS ATOMINĖS ELEKTRINĖS REGIONO PLĖTROS TARYBA</vt:lpstr>
    </vt:vector>
  </TitlesOfParts>
  <Company/>
  <LinksUpToDate>false</LinksUpToDate>
  <CharactersWithSpaces>25984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IGNALINOS ATOMINĖS ELEKTRINĖS REGIONO PLĖTROS TARYBA</dc:title>
  <dc:subject/>
  <dc:creator>user</dc:creator>
  <cp:keywords/>
  <dc:description/>
  <cp:lastModifiedBy>VSA VSA</cp:lastModifiedBy>
  <cp:revision>5</cp:revision>
  <cp:lastPrinted>2019-06-07T06:59:00Z</cp:lastPrinted>
  <dcterms:created xsi:type="dcterms:W3CDTF">2019-06-07T07:25:00Z</dcterms:created>
  <dcterms:modified xsi:type="dcterms:W3CDTF">2019-06-07T07:30:00Z</dcterms:modified>
</cp:coreProperties>
</file>