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A5A" w:rsidRPr="00E31DFA" w:rsidRDefault="00AC4A5A" w:rsidP="00F24CE9">
      <w:pPr>
        <w:pStyle w:val="Header"/>
        <w:tabs>
          <w:tab w:val="clear" w:pos="4153"/>
          <w:tab w:val="clear" w:pos="8306"/>
        </w:tabs>
      </w:pPr>
      <w:r>
        <w:rPr>
          <w:noProof/>
          <w:lang w:eastAsia="lt-L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veikslėlis 1" o:spid="_x0000_i1025" type="#_x0000_t75" style="width:39.75pt;height:44.25pt;visibility:visible">
            <v:imagedata r:id="rId7" o:title=""/>
          </v:shape>
        </w:pict>
      </w:r>
    </w:p>
    <w:p w:rsidR="00AC4A5A" w:rsidRPr="00F946A3" w:rsidRDefault="00AC4A5A" w:rsidP="00F24CE9">
      <w:pPr>
        <w:rPr>
          <w:kern w:val="24"/>
          <w:szCs w:val="24"/>
        </w:rPr>
      </w:pPr>
    </w:p>
    <w:p w:rsidR="00AC4A5A" w:rsidRPr="00F946A3" w:rsidRDefault="00AC4A5A" w:rsidP="00F24CE9">
      <w:pPr>
        <w:rPr>
          <w:b/>
          <w:caps/>
          <w:kern w:val="24"/>
          <w:szCs w:val="24"/>
        </w:rPr>
      </w:pPr>
      <w:r w:rsidRPr="00F946A3">
        <w:rPr>
          <w:b/>
          <w:caps/>
          <w:kern w:val="24"/>
          <w:szCs w:val="24"/>
        </w:rPr>
        <w:t>visagino savivaldybės administracijos</w:t>
      </w:r>
    </w:p>
    <w:p w:rsidR="00AC4A5A" w:rsidRPr="00F946A3" w:rsidRDefault="00AC4A5A" w:rsidP="00F24CE9">
      <w:pPr>
        <w:rPr>
          <w:b/>
          <w:caps/>
          <w:kern w:val="24"/>
          <w:szCs w:val="24"/>
        </w:rPr>
      </w:pPr>
      <w:r w:rsidRPr="00F946A3">
        <w:rPr>
          <w:b/>
          <w:caps/>
          <w:kern w:val="24"/>
          <w:szCs w:val="24"/>
        </w:rPr>
        <w:t>direktorius</w:t>
      </w:r>
    </w:p>
    <w:p w:rsidR="00AC4A5A" w:rsidRPr="00F946A3" w:rsidRDefault="00AC4A5A" w:rsidP="00F24CE9">
      <w:pPr>
        <w:rPr>
          <w:b/>
          <w:caps/>
          <w:kern w:val="24"/>
          <w:szCs w:val="24"/>
        </w:rPr>
      </w:pPr>
    </w:p>
    <w:p w:rsidR="00AC4A5A" w:rsidRPr="00F946A3" w:rsidRDefault="00AC4A5A" w:rsidP="00F24CE9">
      <w:pPr>
        <w:rPr>
          <w:b/>
          <w:caps/>
          <w:kern w:val="24"/>
          <w:szCs w:val="24"/>
        </w:rPr>
      </w:pPr>
      <w:r w:rsidRPr="00F946A3">
        <w:rPr>
          <w:b/>
          <w:caps/>
          <w:kern w:val="24"/>
          <w:szCs w:val="24"/>
        </w:rPr>
        <w:t>įsakymas</w:t>
      </w:r>
    </w:p>
    <w:p w:rsidR="00AC4A5A" w:rsidRPr="00F946A3" w:rsidRDefault="00AC4A5A" w:rsidP="00F5489C">
      <w:pPr>
        <w:rPr>
          <w:b/>
          <w:caps/>
          <w:kern w:val="24"/>
          <w:szCs w:val="24"/>
        </w:rPr>
      </w:pPr>
      <w:r w:rsidRPr="00F946A3">
        <w:rPr>
          <w:b/>
          <w:kern w:val="24"/>
          <w:szCs w:val="24"/>
        </w:rPr>
        <w:t xml:space="preserve">DĖL VISAGINO SAVIVALDYBĖS ATVIRŲ JAUNIMO ERDVIŲ VEIKLOS </w:t>
      </w:r>
      <w:r w:rsidRPr="00F946A3">
        <w:rPr>
          <w:b/>
          <w:bCs/>
          <w:kern w:val="24"/>
          <w:szCs w:val="24"/>
        </w:rPr>
        <w:t>PROJEKTŲ FINANSAVIMO</w:t>
      </w:r>
      <w:r w:rsidRPr="00F946A3">
        <w:rPr>
          <w:b/>
          <w:kern w:val="24"/>
          <w:szCs w:val="24"/>
        </w:rPr>
        <w:t xml:space="preserve"> KONKURSO PROJEKTŲ VERTINIMO IR ATRANKOS KOMISIJOS </w:t>
      </w:r>
      <w:r w:rsidRPr="00F946A3">
        <w:rPr>
          <w:b/>
          <w:caps/>
          <w:kern w:val="24"/>
          <w:szCs w:val="24"/>
        </w:rPr>
        <w:t>SUDARYMO bei</w:t>
      </w:r>
      <w:r w:rsidRPr="00F946A3">
        <w:rPr>
          <w:b/>
          <w:bCs/>
          <w:kern w:val="24"/>
          <w:szCs w:val="24"/>
        </w:rPr>
        <w:t xml:space="preserve"> </w:t>
      </w:r>
      <w:r w:rsidRPr="00F946A3">
        <w:rPr>
          <w:b/>
          <w:kern w:val="24"/>
          <w:szCs w:val="24"/>
        </w:rPr>
        <w:t xml:space="preserve">VISAGINO SAVIVALDYBĖS ATVIRŲ JAUNIMO ERDVIŲ VEIKLOS </w:t>
      </w:r>
      <w:r w:rsidRPr="00F946A3">
        <w:rPr>
          <w:b/>
          <w:bCs/>
          <w:kern w:val="24"/>
          <w:szCs w:val="24"/>
        </w:rPr>
        <w:t>PROJEKTŲ FINANSAVIMO KONKURSO TVARKOS APRAŠO PATVIRTINIMO</w:t>
      </w:r>
    </w:p>
    <w:p w:rsidR="00AC4A5A" w:rsidRPr="00F946A3" w:rsidRDefault="00AC4A5A" w:rsidP="00F24CE9">
      <w:pPr>
        <w:rPr>
          <w:kern w:val="24"/>
          <w:szCs w:val="24"/>
        </w:rPr>
      </w:pPr>
    </w:p>
    <w:p w:rsidR="00AC4A5A" w:rsidRPr="00F946A3" w:rsidRDefault="00AC4A5A" w:rsidP="00F24CE9">
      <w:pPr>
        <w:rPr>
          <w:kern w:val="24"/>
          <w:szCs w:val="24"/>
        </w:rPr>
      </w:pPr>
      <w:smartTag w:uri="urn:schemas-microsoft-com:office:smarttags" w:element="metricconverter">
        <w:smartTagPr>
          <w:attr w:name="ProductID" w:val="2019 m"/>
        </w:smartTagPr>
        <w:r w:rsidRPr="00F946A3">
          <w:rPr>
            <w:kern w:val="24"/>
            <w:szCs w:val="24"/>
          </w:rPr>
          <w:t>2019 m</w:t>
        </w:r>
      </w:smartTag>
      <w:r w:rsidRPr="00F946A3">
        <w:rPr>
          <w:kern w:val="24"/>
          <w:szCs w:val="24"/>
        </w:rPr>
        <w:t>. gegužės ___ d. Nr. ĮV-E-____</w:t>
      </w:r>
    </w:p>
    <w:p w:rsidR="00AC4A5A" w:rsidRPr="00F946A3" w:rsidRDefault="00AC4A5A" w:rsidP="00F24CE9">
      <w:pPr>
        <w:rPr>
          <w:kern w:val="24"/>
          <w:szCs w:val="24"/>
        </w:rPr>
      </w:pPr>
      <w:r w:rsidRPr="00F946A3">
        <w:rPr>
          <w:kern w:val="24"/>
          <w:szCs w:val="24"/>
        </w:rPr>
        <w:t>Visaginas</w:t>
      </w:r>
    </w:p>
    <w:p w:rsidR="00AC4A5A" w:rsidRPr="00F946A3" w:rsidRDefault="00AC4A5A" w:rsidP="00F24CE9">
      <w:pPr>
        <w:rPr>
          <w:kern w:val="24"/>
          <w:szCs w:val="24"/>
        </w:rPr>
      </w:pPr>
    </w:p>
    <w:p w:rsidR="00AC4A5A" w:rsidRPr="00F946A3" w:rsidRDefault="00AC4A5A" w:rsidP="00F24CE9">
      <w:pPr>
        <w:rPr>
          <w:kern w:val="24"/>
          <w:szCs w:val="24"/>
        </w:rPr>
      </w:pPr>
    </w:p>
    <w:p w:rsidR="00AC4A5A" w:rsidRPr="00F946A3" w:rsidRDefault="00AC4A5A" w:rsidP="00F24CE9">
      <w:pPr>
        <w:rPr>
          <w:kern w:val="24"/>
          <w:szCs w:val="24"/>
        </w:rPr>
      </w:pPr>
    </w:p>
    <w:p w:rsidR="00AC4A5A" w:rsidRPr="00F946A3" w:rsidRDefault="00AC4A5A" w:rsidP="00F5489C">
      <w:pPr>
        <w:tabs>
          <w:tab w:val="left" w:pos="1080"/>
        </w:tabs>
        <w:jc w:val="both"/>
        <w:rPr>
          <w:kern w:val="24"/>
          <w:szCs w:val="24"/>
        </w:rPr>
      </w:pPr>
      <w:r w:rsidRPr="00F946A3">
        <w:rPr>
          <w:kern w:val="24"/>
          <w:szCs w:val="24"/>
        </w:rPr>
        <w:tab/>
        <w:t xml:space="preserve">Vadovaudamasi Lietuvos Respublikos vietos savivaldos įstatymo 29 straipsnio 8 dalies  2 punktu, Lietuvos Respublikos jaunimo politikos pagrindų įstatymo 8 straipsniu, </w:t>
      </w:r>
      <w:r w:rsidRPr="00F946A3">
        <w:rPr>
          <w:color w:val="000000"/>
          <w:kern w:val="24"/>
          <w:szCs w:val="24"/>
        </w:rPr>
        <w:t xml:space="preserve">Visagino   savivaldybės tarybos </w:t>
      </w:r>
      <w:smartTag w:uri="urn:schemas-microsoft-com:office:smarttags" w:element="metricconverter">
        <w:smartTagPr>
          <w:attr w:name="ProductID" w:val="2019 m"/>
        </w:smartTagPr>
        <w:r w:rsidRPr="00F946A3">
          <w:rPr>
            <w:color w:val="000000"/>
            <w:kern w:val="24"/>
            <w:szCs w:val="24"/>
          </w:rPr>
          <w:t>2019 m</w:t>
        </w:r>
      </w:smartTag>
      <w:r w:rsidRPr="00F946A3">
        <w:rPr>
          <w:color w:val="000000"/>
          <w:kern w:val="24"/>
          <w:szCs w:val="24"/>
        </w:rPr>
        <w:t>. vasario 21 d. sprendimu Nr. TS-30 „</w:t>
      </w:r>
      <w:r w:rsidRPr="00F946A3">
        <w:rPr>
          <w:color w:val="000000"/>
          <w:kern w:val="24"/>
          <w:szCs w:val="24"/>
          <w:shd w:val="clear" w:color="auto" w:fill="FFFFFF"/>
        </w:rPr>
        <w:t>Dėl Visagino savivaldybės 2019–2021 metų strateginio veiklos plano patvirtinimo</w:t>
      </w:r>
      <w:r w:rsidRPr="00F946A3">
        <w:rPr>
          <w:color w:val="000000"/>
          <w:kern w:val="24"/>
          <w:szCs w:val="24"/>
        </w:rPr>
        <w:t>“ patvirtinto Visagino savivaldybės 2019–2021 metų strateginio veiklos plano 05.02.01.03 uždaviniu „</w:t>
      </w:r>
      <w:r w:rsidRPr="00F946A3">
        <w:rPr>
          <w:bCs/>
          <w:iCs/>
          <w:kern w:val="24"/>
          <w:szCs w:val="24"/>
          <w:lang w:eastAsia="lt-LT"/>
        </w:rPr>
        <w:t xml:space="preserve">Atvirą darbą su jaunimu vykdančių organizacijų institucinės paramos programos įgyvendinimas“, </w:t>
      </w:r>
      <w:r>
        <w:rPr>
          <w:kern w:val="24"/>
          <w:szCs w:val="24"/>
        </w:rPr>
        <w:t>atsižvelgdama</w:t>
      </w:r>
      <w:r w:rsidRPr="00F946A3">
        <w:rPr>
          <w:kern w:val="24"/>
          <w:szCs w:val="24"/>
        </w:rPr>
        <w:t xml:space="preserve"> į Jaunimo reikalų departamento prie Socialinės apsaugos ir darbo ministerijos </w:t>
      </w:r>
      <w:smartTag w:uri="urn:schemas-microsoft-com:office:smarttags" w:element="metricconverter">
        <w:smartTagPr>
          <w:attr w:name="ProductID" w:val="2018 m"/>
        </w:smartTagPr>
        <w:r w:rsidRPr="00F946A3">
          <w:rPr>
            <w:bCs/>
            <w:kern w:val="24"/>
            <w:szCs w:val="24"/>
          </w:rPr>
          <w:t>2018 m</w:t>
        </w:r>
      </w:smartTag>
      <w:r w:rsidRPr="00F946A3">
        <w:rPr>
          <w:bCs/>
          <w:kern w:val="24"/>
          <w:szCs w:val="24"/>
        </w:rPr>
        <w:t>. gegužės 10 d. įsakymu Nr. 2V-77(1.4) „Dėl Rekomendacijų atvirųjų jaunimo centrų ir atvirųjų jaunimo erdvių veiklos kokybės užtikrinimui patvirtinimo“</w:t>
      </w:r>
      <w:r w:rsidRPr="00F946A3">
        <w:rPr>
          <w:bCs/>
          <w:iCs/>
          <w:kern w:val="24"/>
          <w:szCs w:val="24"/>
          <w:lang w:eastAsia="lt-LT"/>
        </w:rPr>
        <w:t xml:space="preserve"> </w:t>
      </w:r>
      <w:r w:rsidRPr="00F946A3">
        <w:rPr>
          <w:bCs/>
          <w:kern w:val="24"/>
          <w:szCs w:val="24"/>
        </w:rPr>
        <w:t>patvirtintas Rekomendacijas atvirųjų jaunimo centrų ir atvirųjų jaunimo erdvi</w:t>
      </w:r>
      <w:r>
        <w:rPr>
          <w:bCs/>
          <w:kern w:val="24"/>
          <w:szCs w:val="24"/>
        </w:rPr>
        <w:t>ų veiklos kokybės užtikrinimui ir</w:t>
      </w:r>
      <w:r w:rsidRPr="00F946A3">
        <w:rPr>
          <w:kern w:val="24"/>
          <w:szCs w:val="24"/>
        </w:rPr>
        <w:t xml:space="preserve"> Visagino savivaldybės jaunimo reikalų tarybos </w:t>
      </w:r>
      <w:smartTag w:uri="urn:schemas-microsoft-com:office:smarttags" w:element="metricconverter">
        <w:smartTagPr>
          <w:attr w:name="ProductID" w:val="2019 m"/>
        </w:smartTagPr>
        <w:r w:rsidRPr="00F946A3">
          <w:rPr>
            <w:kern w:val="24"/>
            <w:szCs w:val="24"/>
          </w:rPr>
          <w:t>2019 m</w:t>
        </w:r>
      </w:smartTag>
      <w:r w:rsidRPr="00F946A3">
        <w:rPr>
          <w:kern w:val="24"/>
          <w:szCs w:val="24"/>
        </w:rPr>
        <w:t>. gegužės 24 d. raštą – teikimą „Dėl narių delegavimo“:</w:t>
      </w:r>
    </w:p>
    <w:p w:rsidR="00AC4A5A" w:rsidRPr="00F946A3" w:rsidRDefault="00AC4A5A" w:rsidP="00F5489C">
      <w:pPr>
        <w:numPr>
          <w:ilvl w:val="0"/>
          <w:numId w:val="1"/>
        </w:numPr>
        <w:tabs>
          <w:tab w:val="left" w:pos="1080"/>
        </w:tabs>
        <w:ind w:left="0" w:firstLine="1080"/>
        <w:jc w:val="both"/>
        <w:rPr>
          <w:kern w:val="24"/>
          <w:szCs w:val="24"/>
        </w:rPr>
      </w:pPr>
      <w:r w:rsidRPr="00F946A3">
        <w:rPr>
          <w:spacing w:val="100"/>
          <w:kern w:val="24"/>
          <w:szCs w:val="24"/>
        </w:rPr>
        <w:t>Sudarau</w:t>
      </w:r>
      <w:r w:rsidRPr="00F946A3">
        <w:rPr>
          <w:kern w:val="24"/>
          <w:szCs w:val="24"/>
        </w:rPr>
        <w:t xml:space="preserve"> Visagino savivaldybės atvirų jaunimo erdvių veiklos </w:t>
      </w:r>
      <w:r w:rsidRPr="00F946A3">
        <w:rPr>
          <w:bCs/>
          <w:kern w:val="24"/>
          <w:szCs w:val="24"/>
        </w:rPr>
        <w:t>projektų finansavimo</w:t>
      </w:r>
      <w:r w:rsidRPr="00F946A3">
        <w:rPr>
          <w:kern w:val="24"/>
          <w:szCs w:val="24"/>
        </w:rPr>
        <w:t xml:space="preserve"> konkurso projektų vertinimo ir atrankos komisiją (toliau – komisija):</w:t>
      </w:r>
    </w:p>
    <w:p w:rsidR="00AC4A5A" w:rsidRPr="00F946A3" w:rsidRDefault="00AC4A5A" w:rsidP="00F5489C">
      <w:pPr>
        <w:tabs>
          <w:tab w:val="left" w:pos="1080"/>
        </w:tabs>
        <w:jc w:val="both"/>
        <w:rPr>
          <w:kern w:val="24"/>
          <w:szCs w:val="24"/>
        </w:rPr>
      </w:pPr>
      <w:r w:rsidRPr="00F946A3">
        <w:rPr>
          <w:kern w:val="24"/>
          <w:szCs w:val="24"/>
        </w:rPr>
        <w:tab/>
        <w:t>Lina DAINIENĖ – komisijos narė, Visagino savivaldybės administracijos Švietimo, kultūros, sporto ir valstybinės kalbos kontrolės skyriaus vyresnioji specialistė (kalbos tvarkytoja);</w:t>
      </w:r>
    </w:p>
    <w:p w:rsidR="00AC4A5A" w:rsidRPr="00F946A3" w:rsidRDefault="00AC4A5A" w:rsidP="00F5489C">
      <w:pPr>
        <w:tabs>
          <w:tab w:val="left" w:pos="1080"/>
        </w:tabs>
        <w:jc w:val="both"/>
        <w:rPr>
          <w:kern w:val="24"/>
          <w:szCs w:val="24"/>
        </w:rPr>
      </w:pPr>
      <w:r w:rsidRPr="00F946A3">
        <w:rPr>
          <w:kern w:val="24"/>
          <w:szCs w:val="24"/>
        </w:rPr>
        <w:tab/>
        <w:t>Aurimas GUDAS – komisijos narys, Visagino savivaldybės jaunimo reikalų tarybos narys;</w:t>
      </w:r>
    </w:p>
    <w:p w:rsidR="00AC4A5A" w:rsidRPr="00F946A3" w:rsidRDefault="00AC4A5A" w:rsidP="00F5489C">
      <w:pPr>
        <w:tabs>
          <w:tab w:val="left" w:pos="1080"/>
        </w:tabs>
        <w:jc w:val="both"/>
        <w:rPr>
          <w:kern w:val="24"/>
          <w:szCs w:val="24"/>
        </w:rPr>
      </w:pPr>
      <w:r w:rsidRPr="00F946A3">
        <w:rPr>
          <w:kern w:val="24"/>
          <w:szCs w:val="24"/>
        </w:rPr>
        <w:tab/>
        <w:t>Natalija JAKUBOVSKAJA – komisijos narė, Visagino savivaldybės administracijos Strateginio planavimo ir investicijų valdymo skyriaus projektų koordinatorė (vyriausioji specialistė);</w:t>
      </w:r>
    </w:p>
    <w:p w:rsidR="00AC4A5A" w:rsidRPr="00F946A3" w:rsidRDefault="00AC4A5A" w:rsidP="00F5489C">
      <w:pPr>
        <w:tabs>
          <w:tab w:val="left" w:pos="1080"/>
        </w:tabs>
        <w:jc w:val="both"/>
        <w:rPr>
          <w:kern w:val="24"/>
          <w:szCs w:val="24"/>
        </w:rPr>
      </w:pPr>
      <w:r w:rsidRPr="00F946A3">
        <w:rPr>
          <w:kern w:val="24"/>
          <w:szCs w:val="24"/>
        </w:rPr>
        <w:tab/>
        <w:t>Žana MILTINA – komisijos narė, Visagino savivaldybės jaunimo reikalų tarybos narė;</w:t>
      </w:r>
    </w:p>
    <w:p w:rsidR="00AC4A5A" w:rsidRPr="00F946A3" w:rsidRDefault="00AC4A5A" w:rsidP="00F5489C">
      <w:pPr>
        <w:tabs>
          <w:tab w:val="left" w:pos="1080"/>
        </w:tabs>
        <w:jc w:val="both"/>
        <w:rPr>
          <w:kern w:val="24"/>
          <w:szCs w:val="24"/>
        </w:rPr>
      </w:pPr>
      <w:r w:rsidRPr="00F946A3">
        <w:rPr>
          <w:kern w:val="24"/>
          <w:szCs w:val="24"/>
        </w:rPr>
        <w:tab/>
        <w:t>Evelina VISOCKYTĖ – komisijos narė, Visagino savivaldybės jaunimo reikalų tarybos narė.</w:t>
      </w:r>
    </w:p>
    <w:p w:rsidR="00AC4A5A" w:rsidRPr="00F946A3" w:rsidRDefault="00AC4A5A" w:rsidP="00F5489C">
      <w:pPr>
        <w:numPr>
          <w:ilvl w:val="0"/>
          <w:numId w:val="1"/>
        </w:numPr>
        <w:tabs>
          <w:tab w:val="left" w:pos="1080"/>
        </w:tabs>
        <w:ind w:left="0" w:firstLine="1080"/>
        <w:jc w:val="both"/>
        <w:rPr>
          <w:kern w:val="24"/>
          <w:szCs w:val="24"/>
        </w:rPr>
      </w:pPr>
      <w:r w:rsidRPr="00F946A3">
        <w:rPr>
          <w:spacing w:val="100"/>
          <w:kern w:val="24"/>
          <w:szCs w:val="24"/>
        </w:rPr>
        <w:t>Pavedu</w:t>
      </w:r>
      <w:r w:rsidRPr="00F946A3">
        <w:rPr>
          <w:kern w:val="24"/>
          <w:szCs w:val="24"/>
        </w:rPr>
        <w:t xml:space="preserve"> Visagino savivaldybės administracijos Švietimo, kultūros, sporto ir valstybinės kalbos kontrolės skyriaus vyriausiajam specialistui Laimonui ABARIUI vykdyti komisijos sekretoriaus funkcijas.</w:t>
      </w:r>
    </w:p>
    <w:p w:rsidR="00AC4A5A" w:rsidRPr="00F946A3" w:rsidRDefault="00AC4A5A" w:rsidP="00F5489C">
      <w:pPr>
        <w:numPr>
          <w:ilvl w:val="0"/>
          <w:numId w:val="1"/>
        </w:numPr>
        <w:tabs>
          <w:tab w:val="left" w:pos="1080"/>
        </w:tabs>
        <w:ind w:left="0" w:firstLine="1080"/>
        <w:jc w:val="both"/>
        <w:rPr>
          <w:kern w:val="24"/>
          <w:szCs w:val="24"/>
        </w:rPr>
      </w:pPr>
      <w:r w:rsidRPr="00F946A3">
        <w:rPr>
          <w:spacing w:val="100"/>
          <w:kern w:val="24"/>
          <w:szCs w:val="24"/>
        </w:rPr>
        <w:t>Tvirtinu</w:t>
      </w:r>
      <w:r w:rsidRPr="00F946A3">
        <w:rPr>
          <w:kern w:val="24"/>
          <w:szCs w:val="24"/>
        </w:rPr>
        <w:t xml:space="preserve"> Visagino savivaldybės atvirų jaunimo erdvių veiklos </w:t>
      </w:r>
      <w:r w:rsidRPr="00F946A3">
        <w:rPr>
          <w:bCs/>
          <w:kern w:val="24"/>
          <w:szCs w:val="24"/>
        </w:rPr>
        <w:t>projektų finansavimo konkurso tvarkos aprašą</w:t>
      </w:r>
      <w:r w:rsidRPr="00F946A3">
        <w:rPr>
          <w:kern w:val="24"/>
          <w:szCs w:val="24"/>
        </w:rPr>
        <w:t xml:space="preserve"> (pridedama).</w:t>
      </w:r>
    </w:p>
    <w:p w:rsidR="00AC4A5A" w:rsidRPr="00F946A3" w:rsidRDefault="00AC4A5A" w:rsidP="00E31DFA">
      <w:pPr>
        <w:numPr>
          <w:ilvl w:val="0"/>
          <w:numId w:val="1"/>
        </w:numPr>
        <w:tabs>
          <w:tab w:val="left" w:pos="1080"/>
        </w:tabs>
        <w:ind w:left="0" w:firstLine="1080"/>
        <w:jc w:val="both"/>
        <w:rPr>
          <w:caps/>
          <w:kern w:val="24"/>
          <w:szCs w:val="24"/>
        </w:rPr>
      </w:pPr>
      <w:r w:rsidRPr="00F946A3">
        <w:rPr>
          <w:spacing w:val="100"/>
          <w:kern w:val="24"/>
          <w:szCs w:val="24"/>
        </w:rPr>
        <w:t>Nurodau</w:t>
      </w:r>
      <w:r w:rsidRPr="00F946A3">
        <w:rPr>
          <w:kern w:val="24"/>
          <w:szCs w:val="24"/>
        </w:rPr>
        <w:t xml:space="preserve"> komisijai projektų vertinimą atlikti iki </w:t>
      </w:r>
      <w:smartTag w:uri="urn:schemas-microsoft-com:office:smarttags" w:element="metricconverter">
        <w:smartTagPr>
          <w:attr w:name="ProductID" w:val="2010 m"/>
        </w:smartTagPr>
        <w:r w:rsidRPr="00F946A3">
          <w:rPr>
            <w:kern w:val="24"/>
            <w:szCs w:val="24"/>
          </w:rPr>
          <w:t>2019 m</w:t>
        </w:r>
      </w:smartTag>
      <w:r w:rsidRPr="00F946A3">
        <w:rPr>
          <w:kern w:val="24"/>
          <w:szCs w:val="24"/>
        </w:rPr>
        <w:t>. liepos 1 d.</w:t>
      </w:r>
    </w:p>
    <w:p w:rsidR="00AC4A5A" w:rsidRPr="00F946A3" w:rsidRDefault="00AC4A5A" w:rsidP="00E31DFA">
      <w:pPr>
        <w:numPr>
          <w:ilvl w:val="0"/>
          <w:numId w:val="1"/>
        </w:numPr>
        <w:tabs>
          <w:tab w:val="left" w:pos="1080"/>
        </w:tabs>
        <w:ind w:left="0" w:firstLine="1080"/>
        <w:jc w:val="both"/>
        <w:rPr>
          <w:caps/>
          <w:kern w:val="24"/>
          <w:szCs w:val="24"/>
        </w:rPr>
      </w:pPr>
      <w:r w:rsidRPr="00F946A3">
        <w:rPr>
          <w:spacing w:val="100"/>
          <w:kern w:val="24"/>
          <w:szCs w:val="24"/>
        </w:rPr>
        <w:t>Pripažįstu</w:t>
      </w:r>
      <w:r w:rsidRPr="00F946A3">
        <w:rPr>
          <w:kern w:val="24"/>
          <w:szCs w:val="24"/>
        </w:rPr>
        <w:t xml:space="preserve"> netekusiu galios Visagino savivaldybės administracijos direktoriaus </w:t>
      </w:r>
      <w:smartTag w:uri="urn:schemas-microsoft-com:office:smarttags" w:element="metricconverter">
        <w:smartTagPr>
          <w:attr w:name="ProductID" w:val="2010 m"/>
        </w:smartTagPr>
        <w:r w:rsidRPr="00F946A3">
          <w:rPr>
            <w:bCs/>
            <w:kern w:val="24"/>
            <w:szCs w:val="24"/>
          </w:rPr>
          <w:t>2018 m</w:t>
        </w:r>
      </w:smartTag>
      <w:r w:rsidRPr="00F946A3">
        <w:rPr>
          <w:bCs/>
          <w:kern w:val="24"/>
          <w:szCs w:val="24"/>
        </w:rPr>
        <w:t>. rugsėjo 28 d. įsakymą ĮV-E-332 „</w:t>
      </w:r>
      <w:r w:rsidRPr="00F946A3">
        <w:rPr>
          <w:color w:val="000000"/>
          <w:kern w:val="24"/>
          <w:szCs w:val="24"/>
          <w:shd w:val="clear" w:color="auto" w:fill="FFFFFF"/>
        </w:rPr>
        <w:t>Dėl Visagino savivaldybės atvirų jaunimo erdvių veiklos projektų finansavimo konkurso projektų vertinimo ir atrankos komisijos sudarymo ir Visagino savivaldybės atvirų jaunimo erdvių veiklos projektų finansavimo konkurso tvarkos aprašo patvirtinimo“.</w:t>
      </w:r>
    </w:p>
    <w:p w:rsidR="00AC4A5A" w:rsidRPr="00F946A3" w:rsidRDefault="00AC4A5A" w:rsidP="00E31DFA">
      <w:pPr>
        <w:numPr>
          <w:ilvl w:val="0"/>
          <w:numId w:val="1"/>
        </w:numPr>
        <w:tabs>
          <w:tab w:val="left" w:pos="1080"/>
        </w:tabs>
        <w:ind w:left="0" w:firstLine="1080"/>
        <w:jc w:val="both"/>
        <w:rPr>
          <w:caps/>
          <w:kern w:val="24"/>
          <w:szCs w:val="24"/>
        </w:rPr>
      </w:pPr>
      <w:r w:rsidRPr="00F946A3">
        <w:rPr>
          <w:color w:val="000000"/>
          <w:spacing w:val="100"/>
          <w:kern w:val="24"/>
          <w:szCs w:val="24"/>
          <w:shd w:val="clear" w:color="auto" w:fill="FFFFFF"/>
        </w:rPr>
        <w:t>Nuroda</w:t>
      </w:r>
      <w:r w:rsidRPr="00F946A3">
        <w:rPr>
          <w:color w:val="000000"/>
          <w:kern w:val="24"/>
          <w:szCs w:val="24"/>
          <w:shd w:val="clear" w:color="auto" w:fill="FFFFFF"/>
        </w:rPr>
        <w:t xml:space="preserve">u, kad </w:t>
      </w:r>
      <w:r w:rsidRPr="00F946A3">
        <w:rPr>
          <w:kern w:val="24"/>
          <w:szCs w:val="24"/>
        </w:rPr>
        <w:t xml:space="preserve">šis įsakymas per vieną mėnesį nuo jo </w:t>
      </w:r>
      <w:r w:rsidRPr="00F946A3">
        <w:rPr>
          <w:iCs/>
          <w:kern w:val="24"/>
          <w:szCs w:val="24"/>
        </w:rPr>
        <w:t>įsigaliojimo</w:t>
      </w:r>
      <w:r w:rsidRPr="00F946A3">
        <w:rPr>
          <w:kern w:val="24"/>
          <w:szCs w:val="24"/>
        </w:rPr>
        <w:t xml:space="preserve"> dienos gali  būti skundžiamas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w:t>
      </w:r>
      <w:r w:rsidRPr="00F946A3">
        <w:rPr>
          <w:i/>
          <w:iCs/>
          <w:kern w:val="24"/>
          <w:szCs w:val="24"/>
        </w:rPr>
        <w:t xml:space="preserve"> </w:t>
      </w:r>
      <w:r w:rsidRPr="00F946A3">
        <w:rPr>
          <w:kern w:val="24"/>
          <w:szCs w:val="24"/>
        </w:rPr>
        <w:t>Lietuvos Respublikos administracinių bylų teisenos įstatymo nustatyta tvarka</w:t>
      </w:r>
    </w:p>
    <w:p w:rsidR="00AC4A5A" w:rsidRPr="00F946A3" w:rsidRDefault="00AC4A5A" w:rsidP="00F24CE9">
      <w:pPr>
        <w:jc w:val="both"/>
        <w:rPr>
          <w:kern w:val="24"/>
          <w:szCs w:val="24"/>
        </w:rPr>
      </w:pPr>
    </w:p>
    <w:p w:rsidR="00AC4A5A" w:rsidRPr="00F946A3" w:rsidRDefault="00AC4A5A" w:rsidP="00F24CE9">
      <w:pPr>
        <w:jc w:val="both"/>
        <w:rPr>
          <w:kern w:val="24"/>
          <w:szCs w:val="24"/>
        </w:rPr>
      </w:pPr>
    </w:p>
    <w:p w:rsidR="00AC4A5A" w:rsidRPr="00F946A3" w:rsidRDefault="00AC4A5A" w:rsidP="00F24CE9">
      <w:pPr>
        <w:jc w:val="both"/>
        <w:rPr>
          <w:kern w:val="24"/>
          <w:szCs w:val="24"/>
        </w:rPr>
      </w:pPr>
    </w:p>
    <w:tbl>
      <w:tblPr>
        <w:tblW w:w="0" w:type="auto"/>
        <w:tblLayout w:type="fixed"/>
        <w:tblLook w:val="0000"/>
      </w:tblPr>
      <w:tblGrid>
        <w:gridCol w:w="4927"/>
        <w:gridCol w:w="4927"/>
      </w:tblGrid>
      <w:tr w:rsidR="00AC4A5A" w:rsidRPr="00F946A3" w:rsidTr="00780C53">
        <w:tc>
          <w:tcPr>
            <w:tcW w:w="4927" w:type="dxa"/>
          </w:tcPr>
          <w:p w:rsidR="00AC4A5A" w:rsidRPr="00F946A3" w:rsidRDefault="00AC4A5A" w:rsidP="00507767">
            <w:pPr>
              <w:jc w:val="both"/>
              <w:rPr>
                <w:kern w:val="24"/>
                <w:szCs w:val="24"/>
              </w:rPr>
            </w:pPr>
            <w:r w:rsidRPr="00F946A3">
              <w:rPr>
                <w:kern w:val="24"/>
                <w:szCs w:val="24"/>
              </w:rPr>
              <w:t>L. e. administracijos direktoriaus pareigas</w:t>
            </w:r>
          </w:p>
        </w:tc>
        <w:tc>
          <w:tcPr>
            <w:tcW w:w="4927" w:type="dxa"/>
          </w:tcPr>
          <w:p w:rsidR="00AC4A5A" w:rsidRPr="00F946A3" w:rsidRDefault="00AC4A5A" w:rsidP="00780C53">
            <w:pPr>
              <w:jc w:val="right"/>
              <w:rPr>
                <w:kern w:val="24"/>
                <w:szCs w:val="24"/>
              </w:rPr>
            </w:pPr>
            <w:r w:rsidRPr="00F946A3">
              <w:rPr>
                <w:kern w:val="24"/>
                <w:szCs w:val="24"/>
              </w:rPr>
              <w:t>Aušra Andrijauskienė</w:t>
            </w:r>
          </w:p>
        </w:tc>
      </w:tr>
    </w:tbl>
    <w:p w:rsidR="00AC4A5A" w:rsidRPr="00F946A3" w:rsidRDefault="00AC4A5A" w:rsidP="00823CDF">
      <w:pPr>
        <w:jc w:val="both"/>
        <w:rPr>
          <w:kern w:val="24"/>
          <w:szCs w:val="24"/>
        </w:rPr>
      </w:pPr>
    </w:p>
    <w:p w:rsidR="00AC4A5A" w:rsidRPr="00F946A3" w:rsidRDefault="00AC4A5A" w:rsidP="00823CDF">
      <w:pPr>
        <w:jc w:val="both"/>
        <w:rPr>
          <w:kern w:val="24"/>
          <w:szCs w:val="24"/>
        </w:rPr>
      </w:pPr>
    </w:p>
    <w:p w:rsidR="00AC4A5A" w:rsidRDefault="00AC4A5A" w:rsidP="00823CDF">
      <w:pPr>
        <w:jc w:val="both"/>
        <w:rPr>
          <w:kern w:val="24"/>
          <w:szCs w:val="24"/>
        </w:rPr>
        <w:sectPr w:rsidR="00AC4A5A" w:rsidSect="00E31DFA">
          <w:headerReference w:type="even" r:id="rId8"/>
          <w:headerReference w:type="default" r:id="rId9"/>
          <w:pgSz w:w="11906" w:h="16838"/>
          <w:pgMar w:top="1134" w:right="567" w:bottom="1134" w:left="1701" w:header="567" w:footer="567" w:gutter="0"/>
          <w:pgNumType w:start="1"/>
          <w:cols w:space="1296"/>
          <w:titlePg/>
          <w:rtlGutter/>
        </w:sectPr>
      </w:pPr>
    </w:p>
    <w:p w:rsidR="00AC4A5A" w:rsidRPr="002B0322" w:rsidRDefault="00AC4A5A" w:rsidP="00E31DFA">
      <w:pPr>
        <w:ind w:firstLine="4680"/>
        <w:jc w:val="both"/>
        <w:rPr>
          <w:kern w:val="24"/>
          <w:szCs w:val="24"/>
        </w:rPr>
      </w:pPr>
      <w:r w:rsidRPr="002B0322">
        <w:rPr>
          <w:kern w:val="24"/>
          <w:szCs w:val="24"/>
        </w:rPr>
        <w:t>PATVIRTINTA</w:t>
      </w:r>
    </w:p>
    <w:p w:rsidR="00AC4A5A" w:rsidRPr="002B0322" w:rsidRDefault="00AC4A5A" w:rsidP="00E31DFA">
      <w:pPr>
        <w:ind w:firstLine="4680"/>
        <w:jc w:val="both"/>
        <w:rPr>
          <w:kern w:val="24"/>
          <w:szCs w:val="24"/>
        </w:rPr>
      </w:pPr>
      <w:r w:rsidRPr="002B0322">
        <w:rPr>
          <w:kern w:val="24"/>
          <w:szCs w:val="24"/>
        </w:rPr>
        <w:t>Visagino savivaldybės administracijos direktoriaus</w:t>
      </w:r>
    </w:p>
    <w:p w:rsidR="00AC4A5A" w:rsidRPr="002B0322" w:rsidRDefault="00AC4A5A" w:rsidP="00E31DFA">
      <w:pPr>
        <w:ind w:firstLine="4680"/>
        <w:jc w:val="both"/>
        <w:rPr>
          <w:kern w:val="24"/>
          <w:szCs w:val="24"/>
        </w:rPr>
      </w:pPr>
      <w:smartTag w:uri="urn:schemas-microsoft-com:office:smarttags" w:element="metricconverter">
        <w:smartTagPr>
          <w:attr w:name="ProductID" w:val="2010 m"/>
        </w:smartTagPr>
        <w:r w:rsidRPr="002B0322">
          <w:rPr>
            <w:kern w:val="24"/>
            <w:szCs w:val="24"/>
          </w:rPr>
          <w:t>2019 m</w:t>
        </w:r>
      </w:smartTag>
      <w:r>
        <w:rPr>
          <w:kern w:val="24"/>
          <w:szCs w:val="24"/>
        </w:rPr>
        <w:t>. gegužės ___ d. įsakymu Nr. ĮV-E-____</w:t>
      </w:r>
    </w:p>
    <w:p w:rsidR="00AC4A5A" w:rsidRPr="002B0322" w:rsidRDefault="00AC4A5A" w:rsidP="00E31DFA">
      <w:pPr>
        <w:jc w:val="both"/>
        <w:rPr>
          <w:kern w:val="24"/>
          <w:szCs w:val="24"/>
        </w:rPr>
      </w:pPr>
    </w:p>
    <w:p w:rsidR="00AC4A5A" w:rsidRPr="002B0322" w:rsidRDefault="00AC4A5A" w:rsidP="00E31DFA">
      <w:pPr>
        <w:jc w:val="both"/>
        <w:rPr>
          <w:kern w:val="24"/>
          <w:szCs w:val="24"/>
        </w:rPr>
      </w:pPr>
    </w:p>
    <w:p w:rsidR="00AC4A5A" w:rsidRPr="002B0322" w:rsidRDefault="00AC4A5A" w:rsidP="00E31DFA">
      <w:pPr>
        <w:rPr>
          <w:b/>
          <w:caps/>
          <w:kern w:val="24"/>
          <w:szCs w:val="24"/>
        </w:rPr>
      </w:pPr>
      <w:r w:rsidRPr="002B0322">
        <w:rPr>
          <w:b/>
          <w:caps/>
          <w:kern w:val="24"/>
          <w:szCs w:val="24"/>
        </w:rPr>
        <w:t>VISAGINO SAVIVALDYBĖS ATVIRŲ JAUNIMO ERDVIŲ VEIKLOS</w:t>
      </w:r>
    </w:p>
    <w:p w:rsidR="00AC4A5A" w:rsidRPr="002B0322" w:rsidRDefault="00AC4A5A" w:rsidP="00E31DFA">
      <w:pPr>
        <w:rPr>
          <w:b/>
          <w:caps/>
          <w:kern w:val="24"/>
          <w:szCs w:val="24"/>
        </w:rPr>
      </w:pPr>
      <w:r w:rsidRPr="002B0322">
        <w:rPr>
          <w:b/>
          <w:bCs/>
          <w:caps/>
          <w:kern w:val="24"/>
          <w:szCs w:val="24"/>
        </w:rPr>
        <w:t>PROJEKTŲ FINANSAVIMO TVARKOS APRAŠAS</w:t>
      </w:r>
    </w:p>
    <w:p w:rsidR="00AC4A5A" w:rsidRPr="002B0322" w:rsidRDefault="00AC4A5A" w:rsidP="00E31DFA">
      <w:pPr>
        <w:jc w:val="both"/>
        <w:rPr>
          <w:kern w:val="24"/>
          <w:szCs w:val="24"/>
        </w:rPr>
      </w:pPr>
    </w:p>
    <w:p w:rsidR="00AC4A5A" w:rsidRPr="002B0322" w:rsidRDefault="00AC4A5A" w:rsidP="00E31DFA">
      <w:pPr>
        <w:jc w:val="both"/>
        <w:rPr>
          <w:kern w:val="24"/>
          <w:szCs w:val="24"/>
        </w:rPr>
      </w:pPr>
    </w:p>
    <w:p w:rsidR="00AC4A5A" w:rsidRPr="002B0322" w:rsidRDefault="00AC4A5A" w:rsidP="00E31DFA">
      <w:pPr>
        <w:rPr>
          <w:caps/>
          <w:kern w:val="24"/>
          <w:szCs w:val="24"/>
        </w:rPr>
      </w:pPr>
      <w:r w:rsidRPr="002B0322">
        <w:rPr>
          <w:b/>
          <w:bCs/>
          <w:caps/>
          <w:kern w:val="24"/>
          <w:szCs w:val="24"/>
        </w:rPr>
        <w:t>I SKYRIUS</w:t>
      </w:r>
    </w:p>
    <w:p w:rsidR="00AC4A5A" w:rsidRPr="002B0322" w:rsidRDefault="00AC4A5A" w:rsidP="00E31DFA">
      <w:pPr>
        <w:rPr>
          <w:b/>
          <w:caps/>
          <w:kern w:val="24"/>
          <w:szCs w:val="24"/>
        </w:rPr>
      </w:pPr>
      <w:r w:rsidRPr="002B0322">
        <w:rPr>
          <w:b/>
          <w:bCs/>
          <w:caps/>
          <w:kern w:val="24"/>
          <w:szCs w:val="24"/>
        </w:rPr>
        <w:t>BENDROSIOS NUOSTATOS</w:t>
      </w:r>
    </w:p>
    <w:p w:rsidR="00AC4A5A" w:rsidRPr="002B0322" w:rsidRDefault="00AC4A5A" w:rsidP="00E31DFA">
      <w:pPr>
        <w:jc w:val="both"/>
        <w:rPr>
          <w:kern w:val="24"/>
          <w:szCs w:val="24"/>
        </w:rPr>
      </w:pPr>
    </w:p>
    <w:p w:rsidR="00AC4A5A" w:rsidRPr="002B0322" w:rsidRDefault="00AC4A5A" w:rsidP="00E31DFA">
      <w:pPr>
        <w:numPr>
          <w:ilvl w:val="0"/>
          <w:numId w:val="10"/>
        </w:numPr>
        <w:ind w:left="0" w:firstLine="1290"/>
        <w:jc w:val="both"/>
        <w:rPr>
          <w:kern w:val="24"/>
          <w:szCs w:val="24"/>
        </w:rPr>
      </w:pPr>
      <w:r w:rsidRPr="002B0322">
        <w:rPr>
          <w:kern w:val="24"/>
          <w:szCs w:val="24"/>
        </w:rPr>
        <w:t>Visagino savivaldybės</w:t>
      </w:r>
      <w:r w:rsidRPr="002B0322">
        <w:rPr>
          <w:b/>
          <w:kern w:val="24"/>
          <w:szCs w:val="24"/>
        </w:rPr>
        <w:t xml:space="preserve"> </w:t>
      </w:r>
      <w:r w:rsidRPr="002B0322">
        <w:rPr>
          <w:kern w:val="24"/>
          <w:szCs w:val="24"/>
        </w:rPr>
        <w:t xml:space="preserve">Atvirų jaunimo erdvių veiklos </w:t>
      </w:r>
      <w:r w:rsidRPr="002B0322">
        <w:rPr>
          <w:bCs/>
          <w:kern w:val="24"/>
          <w:szCs w:val="24"/>
        </w:rPr>
        <w:t xml:space="preserve">projektų finansavimo konkurso tvarkos aprašas </w:t>
      </w:r>
      <w:r w:rsidRPr="002B0322">
        <w:rPr>
          <w:kern w:val="24"/>
          <w:szCs w:val="24"/>
        </w:rPr>
        <w:t>(toliau – Aprašas) reglamentuoja reikalavimus projektų turiniui, teikėjams, vykdytojams, paraiškų teikimą konkursui, projektų vertinimą, finansavimą, vykdymą ir kontrolę.</w:t>
      </w:r>
    </w:p>
    <w:p w:rsidR="00AC4A5A" w:rsidRPr="00497AD0" w:rsidRDefault="00AC4A5A" w:rsidP="00E31DFA">
      <w:pPr>
        <w:numPr>
          <w:ilvl w:val="0"/>
          <w:numId w:val="10"/>
        </w:numPr>
        <w:ind w:left="0" w:firstLine="1290"/>
        <w:jc w:val="both"/>
        <w:rPr>
          <w:kern w:val="24"/>
          <w:szCs w:val="24"/>
        </w:rPr>
      </w:pPr>
      <w:r w:rsidRPr="00497AD0">
        <w:rPr>
          <w:kern w:val="24"/>
          <w:szCs w:val="24"/>
        </w:rPr>
        <w:t>A</w:t>
      </w:r>
      <w:r w:rsidRPr="00497AD0">
        <w:rPr>
          <w:color w:val="000000"/>
          <w:kern w:val="24"/>
          <w:szCs w:val="24"/>
        </w:rPr>
        <w:t xml:space="preserve">prašas nustato Visagino savivaldybės 2019–2021 metų strateginio veiklos plano, patvirtinto Visagino savivaldybės tarybos </w:t>
      </w:r>
      <w:smartTag w:uri="urn:schemas-microsoft-com:office:smarttags" w:element="metricconverter">
        <w:smartTagPr>
          <w:attr w:name="ProductID" w:val="2010 m"/>
        </w:smartTagPr>
        <w:r w:rsidRPr="00497AD0">
          <w:rPr>
            <w:color w:val="000000"/>
            <w:kern w:val="24"/>
            <w:szCs w:val="24"/>
          </w:rPr>
          <w:t>2019 m</w:t>
        </w:r>
      </w:smartTag>
      <w:r w:rsidRPr="00497AD0">
        <w:rPr>
          <w:color w:val="000000"/>
          <w:kern w:val="24"/>
          <w:szCs w:val="24"/>
        </w:rPr>
        <w:t>. vasario 21 d. sprendimu Nr. TS-30 „</w:t>
      </w:r>
      <w:r w:rsidRPr="002B43CA">
        <w:rPr>
          <w:color w:val="000000"/>
          <w:szCs w:val="24"/>
          <w:shd w:val="clear" w:color="auto" w:fill="FFFFFF"/>
        </w:rPr>
        <w:t>Dėl Visagino savivaldybės 2019–2021 metų strateginio veiklos plano patvirtinimo</w:t>
      </w:r>
      <w:r w:rsidRPr="00497AD0">
        <w:rPr>
          <w:color w:val="000000"/>
          <w:kern w:val="24"/>
          <w:szCs w:val="24"/>
        </w:rPr>
        <w:t>“, 05.02.01.03 uždavinio „</w:t>
      </w:r>
      <w:r w:rsidRPr="00497AD0">
        <w:rPr>
          <w:bCs/>
          <w:iCs/>
          <w:kern w:val="24"/>
          <w:szCs w:val="24"/>
          <w:lang w:eastAsia="lt-LT"/>
        </w:rPr>
        <w:t>Atvirą darbą su jaunimu vykdančių organizacijų institucinės paramos programos įgyvendinimas“</w:t>
      </w:r>
      <w:r w:rsidRPr="00497AD0">
        <w:rPr>
          <w:kern w:val="24"/>
          <w:szCs w:val="24"/>
        </w:rPr>
        <w:t xml:space="preserve"> įgyvendinimo konkurso būdu tvarką: konkurso tikslus, reikalavimus finansuojamoms veikloms, projektų atitikties sąlygas, finansuojamas projektų vykdymo išlaidas, reikalavimus projektų paraiškoms</w:t>
      </w:r>
      <w:r w:rsidRPr="00497AD0">
        <w:rPr>
          <w:bCs/>
          <w:kern w:val="24"/>
          <w:szCs w:val="24"/>
        </w:rPr>
        <w:t xml:space="preserve"> ir teikimui, </w:t>
      </w:r>
      <w:r w:rsidRPr="00497AD0">
        <w:rPr>
          <w:kern w:val="24"/>
          <w:szCs w:val="24"/>
        </w:rPr>
        <w:t>projektų vertinimą ir atranką, Visagino savivaldybės biudžeto lėšų skyrimą, projektų įgyvendinimo kontrolę ir atskaitomybę.</w:t>
      </w:r>
    </w:p>
    <w:p w:rsidR="00AC4A5A" w:rsidRPr="002B0322" w:rsidRDefault="00AC4A5A" w:rsidP="00E31DFA">
      <w:pPr>
        <w:numPr>
          <w:ilvl w:val="0"/>
          <w:numId w:val="10"/>
        </w:numPr>
        <w:ind w:left="0" w:firstLine="1290"/>
        <w:jc w:val="both"/>
        <w:rPr>
          <w:kern w:val="24"/>
          <w:szCs w:val="24"/>
        </w:rPr>
      </w:pPr>
      <w:r w:rsidRPr="002B0322">
        <w:rPr>
          <w:kern w:val="24"/>
          <w:szCs w:val="24"/>
        </w:rPr>
        <w:t xml:space="preserve">Lėšas šiems projektams įgyvendinti administruoja asignavimų valdytojas – Visagino savivaldybės administracijos direktorius. </w:t>
      </w:r>
      <w:r>
        <w:rPr>
          <w:kern w:val="24"/>
          <w:szCs w:val="24"/>
        </w:rPr>
        <w:t>F</w:t>
      </w:r>
      <w:r w:rsidRPr="002B0322">
        <w:rPr>
          <w:kern w:val="24"/>
          <w:szCs w:val="24"/>
        </w:rPr>
        <w:t xml:space="preserve">inansavimo dalis nuo bendros projekto </w:t>
      </w:r>
      <w:r>
        <w:rPr>
          <w:kern w:val="24"/>
          <w:szCs w:val="24"/>
        </w:rPr>
        <w:t xml:space="preserve"> </w:t>
      </w:r>
      <w:r w:rsidRPr="002B0322">
        <w:rPr>
          <w:kern w:val="24"/>
          <w:szCs w:val="24"/>
        </w:rPr>
        <w:t>sąmatos – iki 100 proc.</w:t>
      </w:r>
    </w:p>
    <w:p w:rsidR="00AC4A5A" w:rsidRPr="002B0322" w:rsidRDefault="00AC4A5A" w:rsidP="00E31DFA">
      <w:pPr>
        <w:numPr>
          <w:ilvl w:val="0"/>
          <w:numId w:val="10"/>
        </w:numPr>
        <w:ind w:left="0" w:firstLine="1290"/>
        <w:jc w:val="both"/>
        <w:rPr>
          <w:kern w:val="24"/>
          <w:szCs w:val="24"/>
        </w:rPr>
      </w:pPr>
      <w:r w:rsidRPr="002B0322">
        <w:rPr>
          <w:kern w:val="24"/>
          <w:szCs w:val="24"/>
        </w:rPr>
        <w:t xml:space="preserve">Apraše vartojamos sąvokos atitinka Atvirų jaunimo centrų ir erdvių koncepcijoje, patvirtintoje </w:t>
      </w:r>
      <w:smartTag w:uri="urn:schemas-microsoft-com:office:smarttags" w:element="metricconverter">
        <w:smartTagPr>
          <w:attr w:name="ProductID" w:val="2010 m"/>
        </w:smartTagPr>
        <w:r w:rsidRPr="002B0322">
          <w:rPr>
            <w:kern w:val="24"/>
            <w:szCs w:val="24"/>
          </w:rPr>
          <w:t>2010 m</w:t>
        </w:r>
      </w:smartTag>
      <w:r w:rsidRPr="002B0322">
        <w:rPr>
          <w:kern w:val="24"/>
          <w:szCs w:val="24"/>
        </w:rPr>
        <w:t>. balandžio 7 d. Jaunimo reikalų departamento direktoriaus įsakymu Nr. 2V-38-(1.4), vartojamas sąvokas.</w:t>
      </w:r>
    </w:p>
    <w:p w:rsidR="00AC4A5A" w:rsidRPr="002B0322" w:rsidRDefault="00AC4A5A" w:rsidP="00E31DFA">
      <w:pPr>
        <w:jc w:val="both"/>
        <w:rPr>
          <w:kern w:val="24"/>
          <w:szCs w:val="24"/>
        </w:rPr>
      </w:pPr>
    </w:p>
    <w:p w:rsidR="00AC4A5A" w:rsidRPr="002B0322" w:rsidRDefault="00AC4A5A" w:rsidP="00E31DFA">
      <w:pPr>
        <w:rPr>
          <w:caps/>
          <w:kern w:val="24"/>
          <w:szCs w:val="24"/>
        </w:rPr>
      </w:pPr>
      <w:r w:rsidRPr="002B0322">
        <w:rPr>
          <w:b/>
          <w:caps/>
          <w:kern w:val="24"/>
          <w:szCs w:val="24"/>
        </w:rPr>
        <w:t>II SKYRIUS</w:t>
      </w:r>
    </w:p>
    <w:p w:rsidR="00AC4A5A" w:rsidRPr="002B0322" w:rsidRDefault="00AC4A5A" w:rsidP="00E31DFA">
      <w:pPr>
        <w:rPr>
          <w:caps/>
          <w:kern w:val="24"/>
          <w:szCs w:val="24"/>
        </w:rPr>
      </w:pPr>
      <w:r w:rsidRPr="002B0322">
        <w:rPr>
          <w:b/>
          <w:caps/>
          <w:kern w:val="24"/>
          <w:szCs w:val="24"/>
        </w:rPr>
        <w:t>KONKURSO TIKSLAI, FINANSUOJAMOS VEIKLOS IR PROJEKTŲ</w:t>
      </w:r>
      <w:r w:rsidRPr="002B0322">
        <w:rPr>
          <w:caps/>
          <w:kern w:val="24"/>
          <w:szCs w:val="24"/>
        </w:rPr>
        <w:t xml:space="preserve"> </w:t>
      </w:r>
      <w:r w:rsidRPr="002B0322">
        <w:rPr>
          <w:b/>
          <w:caps/>
          <w:kern w:val="24"/>
          <w:szCs w:val="24"/>
        </w:rPr>
        <w:t>ATITIKTIES SĄLYGOS</w:t>
      </w:r>
    </w:p>
    <w:p w:rsidR="00AC4A5A" w:rsidRPr="002B0322" w:rsidRDefault="00AC4A5A" w:rsidP="00E31DFA">
      <w:pPr>
        <w:jc w:val="both"/>
        <w:rPr>
          <w:kern w:val="24"/>
          <w:szCs w:val="24"/>
        </w:rPr>
      </w:pPr>
    </w:p>
    <w:p w:rsidR="00AC4A5A" w:rsidRPr="002B0322" w:rsidRDefault="00AC4A5A" w:rsidP="00E31DFA">
      <w:pPr>
        <w:numPr>
          <w:ilvl w:val="0"/>
          <w:numId w:val="10"/>
        </w:numPr>
        <w:ind w:left="0" w:firstLine="1290"/>
        <w:jc w:val="both"/>
        <w:rPr>
          <w:kern w:val="24"/>
          <w:szCs w:val="24"/>
        </w:rPr>
      </w:pPr>
      <w:r w:rsidRPr="002B0322">
        <w:rPr>
          <w:kern w:val="24"/>
          <w:szCs w:val="24"/>
        </w:rPr>
        <w:t>Konkurso tikslas – finansuoti Atvirų jaunimo erdvių veiklos projektus, kuriuos įgyvendinant vykdomas atviras darbas su jaunimu, siekiama suteikti prasmingos veiklos ir saugaus laisvalaikio galimybių savirealizacijos erdvės nerandantiems jauniems žmonėms bei palengvinti jų integraciją į gyvenamąją aplinką.</w:t>
      </w:r>
    </w:p>
    <w:p w:rsidR="00AC4A5A" w:rsidRPr="002B0322" w:rsidRDefault="00AC4A5A" w:rsidP="00E31DFA">
      <w:pPr>
        <w:numPr>
          <w:ilvl w:val="0"/>
          <w:numId w:val="10"/>
        </w:numPr>
        <w:ind w:left="0" w:firstLine="1290"/>
        <w:jc w:val="both"/>
        <w:rPr>
          <w:kern w:val="24"/>
          <w:szCs w:val="24"/>
        </w:rPr>
      </w:pPr>
      <w:r w:rsidRPr="002B0322">
        <w:rPr>
          <w:kern w:val="24"/>
          <w:szCs w:val="24"/>
        </w:rPr>
        <w:t>Konkurso tvarka atrenkamos ir finansuotinos veiklos:</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szCs w:val="24"/>
        </w:rPr>
        <w:t>darbas su tiksline grupe – jaunimu nuo 14 iki 29 metų, ypatingą dėmesį skiriant mažiau galimybių turinčiam, mažiau motyvuotam jaunimui, kuris dėl įvairių priežasčių neturi galimybių ar nenori įsitraukti į jaunimo veiklos pasiūlymus;</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szCs w:val="24"/>
        </w:rPr>
        <w:t>bendradarbiavimas su jaunimo ar su jaunimu dirbančiomis organizacijomis, kitomis įstaigomis ar institucijomis;</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szCs w:val="24"/>
        </w:rPr>
        <w:t>kitos Atvirų jaunimo centrų ir erdvių koncepcijoje įvardytos atvirų jaunimo erdvių funkcijos.</w:t>
      </w:r>
    </w:p>
    <w:p w:rsidR="00AC4A5A" w:rsidRPr="002B0322" w:rsidRDefault="00AC4A5A" w:rsidP="00E31DFA">
      <w:pPr>
        <w:numPr>
          <w:ilvl w:val="0"/>
          <w:numId w:val="10"/>
        </w:numPr>
        <w:ind w:left="0" w:firstLine="1290"/>
        <w:jc w:val="both"/>
        <w:rPr>
          <w:kern w:val="24"/>
          <w:szCs w:val="24"/>
        </w:rPr>
      </w:pPr>
      <w:r w:rsidRPr="002B0322">
        <w:rPr>
          <w:kern w:val="24"/>
        </w:rPr>
        <w:t xml:space="preserve">Konkursui teikiamas projektas turi atitikti </w:t>
      </w:r>
      <w:r>
        <w:rPr>
          <w:kern w:val="24"/>
        </w:rPr>
        <w:t>šias sąlygas</w:t>
      </w:r>
      <w:r w:rsidRPr="002B0322">
        <w:rPr>
          <w:kern w:val="24"/>
        </w:rPr>
        <w:t>:</w:t>
      </w:r>
    </w:p>
    <w:p w:rsidR="00AC4A5A" w:rsidRPr="002B0322" w:rsidRDefault="00AC4A5A" w:rsidP="00E31DFA">
      <w:pPr>
        <w:numPr>
          <w:ilvl w:val="1"/>
          <w:numId w:val="10"/>
        </w:numPr>
        <w:tabs>
          <w:tab w:val="clear" w:pos="1710"/>
          <w:tab w:val="num" w:pos="1980"/>
        </w:tabs>
        <w:ind w:left="0" w:firstLine="1290"/>
        <w:jc w:val="both"/>
        <w:rPr>
          <w:kern w:val="24"/>
          <w:szCs w:val="24"/>
        </w:rPr>
      </w:pPr>
      <w:r w:rsidRPr="000C2E3D">
        <w:rPr>
          <w:kern w:val="24"/>
        </w:rPr>
        <w:t>suteikti saugaus laisvalaikio leidimo ir prasmingos ugdymo / ugdymosi veiklos galimybes jauniems žmonėms, sunkiai randantiems ir / ar nerandantiems savirealizacijos erdvės;</w:t>
      </w:r>
    </w:p>
    <w:p w:rsidR="00AC4A5A" w:rsidRPr="002B0322" w:rsidRDefault="00AC4A5A" w:rsidP="00E31DFA">
      <w:pPr>
        <w:numPr>
          <w:ilvl w:val="1"/>
          <w:numId w:val="10"/>
        </w:numPr>
        <w:tabs>
          <w:tab w:val="clear" w:pos="1710"/>
          <w:tab w:val="num" w:pos="1980"/>
        </w:tabs>
        <w:ind w:left="0" w:firstLine="1290"/>
        <w:jc w:val="both"/>
        <w:rPr>
          <w:kern w:val="24"/>
          <w:szCs w:val="24"/>
        </w:rPr>
      </w:pPr>
      <w:r w:rsidRPr="000C2E3D">
        <w:rPr>
          <w:kern w:val="24"/>
        </w:rPr>
        <w:t>būti pagrįstos jaunimo poreikiais ir orientuotos į jų interesus bei suteikti galimybes jauniems žmonėms patiems siūlyti veiklas;</w:t>
      </w:r>
    </w:p>
    <w:p w:rsidR="00AC4A5A" w:rsidRPr="002B0322" w:rsidRDefault="00AC4A5A" w:rsidP="00E31DFA">
      <w:pPr>
        <w:numPr>
          <w:ilvl w:val="1"/>
          <w:numId w:val="10"/>
        </w:numPr>
        <w:tabs>
          <w:tab w:val="clear" w:pos="1710"/>
          <w:tab w:val="num" w:pos="1980"/>
        </w:tabs>
        <w:ind w:left="0" w:firstLine="1290"/>
        <w:jc w:val="both"/>
        <w:rPr>
          <w:kern w:val="24"/>
          <w:szCs w:val="24"/>
        </w:rPr>
      </w:pPr>
      <w:r w:rsidRPr="000C2E3D">
        <w:rPr>
          <w:kern w:val="24"/>
        </w:rPr>
        <w:t>sudaryti galimybes į veiklas įsitraukti atskirtį savo socialinėje aplinkoje patiriantiems jauniems žmonėms ir skatinti socialinių jaunimo grupių integraciją;</w:t>
      </w:r>
    </w:p>
    <w:p w:rsidR="00AC4A5A" w:rsidRPr="002B0322" w:rsidRDefault="00AC4A5A" w:rsidP="00E31DFA">
      <w:pPr>
        <w:numPr>
          <w:ilvl w:val="1"/>
          <w:numId w:val="10"/>
        </w:numPr>
        <w:tabs>
          <w:tab w:val="clear" w:pos="1710"/>
          <w:tab w:val="num" w:pos="1980"/>
        </w:tabs>
        <w:ind w:left="0" w:firstLine="1290"/>
        <w:jc w:val="both"/>
        <w:rPr>
          <w:kern w:val="24"/>
          <w:szCs w:val="24"/>
        </w:rPr>
      </w:pPr>
      <w:r w:rsidRPr="000C2E3D">
        <w:rPr>
          <w:kern w:val="24"/>
        </w:rPr>
        <w:t>ne mažiau kaip 2/3 projekto dalyvių turi sudaryti ja</w:t>
      </w:r>
      <w:r>
        <w:rPr>
          <w:kern w:val="24"/>
        </w:rPr>
        <w:t>uni (14–</w:t>
      </w:r>
      <w:r w:rsidRPr="000C2E3D">
        <w:rPr>
          <w:kern w:val="24"/>
        </w:rPr>
        <w:t>29 m. amžiaus) žmonės.</w:t>
      </w:r>
    </w:p>
    <w:p w:rsidR="00AC4A5A" w:rsidRPr="002B0322" w:rsidRDefault="00AC4A5A" w:rsidP="00E31DFA">
      <w:pPr>
        <w:numPr>
          <w:ilvl w:val="0"/>
          <w:numId w:val="10"/>
        </w:numPr>
        <w:ind w:left="0" w:firstLine="1290"/>
        <w:jc w:val="both"/>
        <w:rPr>
          <w:kern w:val="24"/>
          <w:szCs w:val="24"/>
        </w:rPr>
      </w:pPr>
      <w:r w:rsidRPr="002B0322">
        <w:rPr>
          <w:kern w:val="24"/>
        </w:rPr>
        <w:t xml:space="preserve">Finansavimą gavusios organizacijos projektą įgyvendina iki einamųjų metų gruodžio 20 d. </w:t>
      </w:r>
    </w:p>
    <w:p w:rsidR="00AC4A5A" w:rsidRPr="002B0322" w:rsidRDefault="00AC4A5A" w:rsidP="00E31DFA">
      <w:pPr>
        <w:numPr>
          <w:ilvl w:val="0"/>
          <w:numId w:val="10"/>
        </w:numPr>
        <w:ind w:left="0" w:firstLine="1290"/>
        <w:jc w:val="both"/>
        <w:rPr>
          <w:kern w:val="24"/>
          <w:szCs w:val="24"/>
        </w:rPr>
      </w:pPr>
      <w:r w:rsidRPr="002B0322">
        <w:rPr>
          <w:kern w:val="24"/>
        </w:rPr>
        <w:t>Konkursui negali būti teikiamas projektas, kuris:</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rPr>
        <w:t>tikslingai skirtas atostogoms, turizmui ir pramogoms;</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rPr>
        <w:t>įgyvendinamas už Visagino savivaldybės ribų ir / ar skirtas ne Visagino savivaldybės gyventojams;</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rPr>
        <w:t>bet kokia forma siekia pelno;</w:t>
      </w:r>
    </w:p>
    <w:p w:rsidR="00AC4A5A" w:rsidRPr="002B0322" w:rsidRDefault="00AC4A5A" w:rsidP="00E31DFA">
      <w:pPr>
        <w:numPr>
          <w:ilvl w:val="1"/>
          <w:numId w:val="10"/>
        </w:numPr>
        <w:tabs>
          <w:tab w:val="clear" w:pos="1710"/>
          <w:tab w:val="num" w:pos="1980"/>
        </w:tabs>
        <w:ind w:left="0" w:firstLine="1290"/>
        <w:jc w:val="both"/>
        <w:rPr>
          <w:kern w:val="24"/>
          <w:szCs w:val="24"/>
        </w:rPr>
      </w:pPr>
      <w:r w:rsidRPr="000C2E3D">
        <w:rPr>
          <w:kern w:val="24"/>
        </w:rPr>
        <w:t>kelia grėsmę žmonių sveikatai, garbei, orumui, viešajai tvarkai;</w:t>
      </w:r>
    </w:p>
    <w:p w:rsidR="00AC4A5A" w:rsidRPr="002B0322" w:rsidRDefault="00AC4A5A" w:rsidP="00E31DFA">
      <w:pPr>
        <w:numPr>
          <w:ilvl w:val="1"/>
          <w:numId w:val="10"/>
        </w:numPr>
        <w:tabs>
          <w:tab w:val="clear" w:pos="1710"/>
          <w:tab w:val="num" w:pos="1980"/>
        </w:tabs>
        <w:ind w:left="0" w:firstLine="1290"/>
        <w:jc w:val="both"/>
        <w:rPr>
          <w:kern w:val="24"/>
          <w:szCs w:val="24"/>
        </w:rPr>
      </w:pPr>
      <w:r w:rsidRPr="000C2E3D">
        <w:rPr>
          <w:kern w:val="24"/>
        </w:rPr>
        <w:t>bet kokiomis formomis, metodais ir būdais išreiškia nepagarbą Lietuvos valstybės tautiniams ir religiniams jausmams ar simboliams, išreiškia smurto, prievartos, neapykantos ir psichotropinių medžiagų populiarinimą, bet kokiomis formomis, metodais ir būdais pažeidžia Lietuvos Respublikos Konstituciją, įstatymus ir kitus teisės aktus.</w:t>
      </w:r>
    </w:p>
    <w:p w:rsidR="00AC4A5A" w:rsidRPr="000C2E3D" w:rsidRDefault="00AC4A5A" w:rsidP="00E31DFA">
      <w:pPr>
        <w:jc w:val="both"/>
        <w:rPr>
          <w:kern w:val="24"/>
        </w:rPr>
      </w:pPr>
    </w:p>
    <w:p w:rsidR="00AC4A5A" w:rsidRPr="002B0322" w:rsidRDefault="00AC4A5A" w:rsidP="00E31DFA">
      <w:pPr>
        <w:rPr>
          <w:caps/>
          <w:kern w:val="24"/>
          <w:szCs w:val="24"/>
        </w:rPr>
      </w:pPr>
      <w:r w:rsidRPr="002B0322">
        <w:rPr>
          <w:b/>
          <w:caps/>
          <w:kern w:val="24"/>
          <w:szCs w:val="24"/>
        </w:rPr>
        <w:t>III SKYRIUS</w:t>
      </w:r>
    </w:p>
    <w:p w:rsidR="00AC4A5A" w:rsidRPr="002B0322" w:rsidRDefault="00AC4A5A" w:rsidP="00E31DFA">
      <w:pPr>
        <w:rPr>
          <w:b/>
          <w:caps/>
          <w:kern w:val="24"/>
          <w:szCs w:val="24"/>
        </w:rPr>
      </w:pPr>
      <w:r w:rsidRPr="002B0322">
        <w:rPr>
          <w:b/>
          <w:caps/>
          <w:kern w:val="24"/>
          <w:szCs w:val="24"/>
        </w:rPr>
        <w:t>KONKURSO DALYVIAI, PROJEKTŲ TEIKIMAS IR FINANSAVIMO LĖŠŲ NAUDOJIMAS</w:t>
      </w:r>
    </w:p>
    <w:p w:rsidR="00AC4A5A" w:rsidRPr="002B0322" w:rsidRDefault="00AC4A5A" w:rsidP="00E31DFA">
      <w:pPr>
        <w:jc w:val="both"/>
        <w:rPr>
          <w:kern w:val="24"/>
          <w:szCs w:val="24"/>
        </w:rPr>
      </w:pPr>
    </w:p>
    <w:p w:rsidR="00AC4A5A" w:rsidRPr="002B0322" w:rsidRDefault="00AC4A5A" w:rsidP="00E31DFA">
      <w:pPr>
        <w:numPr>
          <w:ilvl w:val="0"/>
          <w:numId w:val="10"/>
        </w:numPr>
        <w:ind w:left="0" w:firstLine="1290"/>
        <w:jc w:val="both"/>
        <w:rPr>
          <w:kern w:val="24"/>
          <w:szCs w:val="24"/>
        </w:rPr>
      </w:pPr>
      <w:r w:rsidRPr="002B0322">
        <w:rPr>
          <w:kern w:val="24"/>
          <w:szCs w:val="24"/>
        </w:rPr>
        <w:t>Konkurse gali dalyvauti ir projektus teikti Lietuvos Respublikos įstatymų nustatyta tvarka registruoti viešieji juridiniai asmenys, veiklą vykdantys Visagino savivaldybėje, kurių teikiamo projekto tikslai ir veiklos atitinka Atvirų jaunimo centrų veiklos apraše ir Atvirų jaunimo centrų ir erdvių koncepcijoje išvardytus principus (toliau – Organizacija).</w:t>
      </w:r>
    </w:p>
    <w:p w:rsidR="00AC4A5A" w:rsidRPr="002B0322" w:rsidRDefault="00AC4A5A" w:rsidP="00E31DFA">
      <w:pPr>
        <w:numPr>
          <w:ilvl w:val="0"/>
          <w:numId w:val="10"/>
        </w:numPr>
        <w:ind w:left="0" w:firstLine="1290"/>
        <w:jc w:val="both"/>
        <w:rPr>
          <w:kern w:val="24"/>
          <w:szCs w:val="24"/>
        </w:rPr>
      </w:pPr>
      <w:r w:rsidRPr="002B0322">
        <w:rPr>
          <w:kern w:val="24"/>
          <w:szCs w:val="24"/>
        </w:rPr>
        <w:t>Vykdant konkursui teikiamus projektus, lėšos gali būti naudojamos:</w:t>
      </w:r>
    </w:p>
    <w:p w:rsidR="00AC4A5A" w:rsidRDefault="00AC4A5A" w:rsidP="00E31DFA">
      <w:pPr>
        <w:numPr>
          <w:ilvl w:val="1"/>
          <w:numId w:val="10"/>
        </w:numPr>
        <w:tabs>
          <w:tab w:val="clear" w:pos="1710"/>
          <w:tab w:val="num" w:pos="1980"/>
        </w:tabs>
        <w:ind w:left="0" w:firstLine="1290"/>
        <w:jc w:val="both"/>
        <w:rPr>
          <w:kern w:val="24"/>
          <w:szCs w:val="24"/>
        </w:rPr>
      </w:pPr>
      <w:r>
        <w:rPr>
          <w:snapToGrid w:val="0"/>
          <w:kern w:val="24"/>
          <w:szCs w:val="24"/>
        </w:rPr>
        <w:t>p</w:t>
      </w:r>
      <w:r w:rsidRPr="002B0322">
        <w:rPr>
          <w:snapToGrid w:val="0"/>
          <w:kern w:val="24"/>
          <w:szCs w:val="24"/>
        </w:rPr>
        <w:t>atalpų išlaikym</w:t>
      </w:r>
      <w:r>
        <w:rPr>
          <w:snapToGrid w:val="0"/>
          <w:kern w:val="24"/>
          <w:szCs w:val="24"/>
        </w:rPr>
        <w:t>ui</w:t>
      </w:r>
      <w:r w:rsidRPr="002B0322">
        <w:rPr>
          <w:snapToGrid w:val="0"/>
          <w:kern w:val="24"/>
          <w:szCs w:val="24"/>
        </w:rPr>
        <w:t>, komunalinių paslaugų apmokėjim</w:t>
      </w:r>
      <w:r>
        <w:rPr>
          <w:snapToGrid w:val="0"/>
          <w:kern w:val="24"/>
          <w:szCs w:val="24"/>
        </w:rPr>
        <w:t>ui</w:t>
      </w:r>
      <w:r w:rsidRPr="002B0322">
        <w:rPr>
          <w:kern w:val="24"/>
          <w:szCs w:val="24"/>
        </w:rPr>
        <w:t>;</w:t>
      </w:r>
    </w:p>
    <w:p w:rsidR="00AC4A5A" w:rsidRPr="002B0322" w:rsidRDefault="00AC4A5A" w:rsidP="00E31DFA">
      <w:pPr>
        <w:numPr>
          <w:ilvl w:val="1"/>
          <w:numId w:val="10"/>
        </w:numPr>
        <w:tabs>
          <w:tab w:val="clear" w:pos="1710"/>
          <w:tab w:val="num" w:pos="1980"/>
        </w:tabs>
        <w:ind w:left="0" w:firstLine="1290"/>
        <w:jc w:val="both"/>
        <w:rPr>
          <w:kern w:val="24"/>
          <w:szCs w:val="24"/>
        </w:rPr>
      </w:pPr>
      <w:r>
        <w:rPr>
          <w:snapToGrid w:val="0"/>
          <w:kern w:val="24"/>
        </w:rPr>
        <w:t>į</w:t>
      </w:r>
      <w:r w:rsidRPr="002B0322">
        <w:rPr>
          <w:snapToGrid w:val="0"/>
          <w:kern w:val="24"/>
        </w:rPr>
        <w:t>rangos, priemonių ir reikmenų nuoma</w:t>
      </w:r>
      <w:r>
        <w:rPr>
          <w:snapToGrid w:val="0"/>
          <w:kern w:val="24"/>
        </w:rPr>
        <w:t>i</w:t>
      </w:r>
      <w:r w:rsidRPr="002B0322">
        <w:rPr>
          <w:snapToGrid w:val="0"/>
          <w:kern w:val="24"/>
        </w:rPr>
        <w:t xml:space="preserve"> ir</w:t>
      </w:r>
      <w:r>
        <w:rPr>
          <w:snapToGrid w:val="0"/>
          <w:kern w:val="24"/>
        </w:rPr>
        <w:t xml:space="preserve"> </w:t>
      </w:r>
      <w:r w:rsidRPr="002B0322">
        <w:rPr>
          <w:snapToGrid w:val="0"/>
          <w:kern w:val="24"/>
        </w:rPr>
        <w:t>/</w:t>
      </w:r>
      <w:r>
        <w:rPr>
          <w:snapToGrid w:val="0"/>
          <w:kern w:val="24"/>
        </w:rPr>
        <w:t xml:space="preserve"> </w:t>
      </w:r>
      <w:r w:rsidRPr="002B0322">
        <w:rPr>
          <w:snapToGrid w:val="0"/>
          <w:kern w:val="24"/>
        </w:rPr>
        <w:t>arba įsigijim</w:t>
      </w:r>
      <w:r>
        <w:rPr>
          <w:snapToGrid w:val="0"/>
          <w:kern w:val="24"/>
        </w:rPr>
        <w:t>ui;</w:t>
      </w:r>
    </w:p>
    <w:p w:rsidR="00AC4A5A" w:rsidRPr="002B0322" w:rsidRDefault="00AC4A5A" w:rsidP="00E31DFA">
      <w:pPr>
        <w:numPr>
          <w:ilvl w:val="1"/>
          <w:numId w:val="10"/>
        </w:numPr>
        <w:tabs>
          <w:tab w:val="clear" w:pos="1710"/>
          <w:tab w:val="num" w:pos="1980"/>
        </w:tabs>
        <w:ind w:left="0" w:firstLine="1290"/>
        <w:jc w:val="both"/>
        <w:rPr>
          <w:kern w:val="24"/>
          <w:szCs w:val="24"/>
        </w:rPr>
      </w:pPr>
      <w:r w:rsidRPr="000C2E3D">
        <w:rPr>
          <w:snapToGrid w:val="0"/>
          <w:kern w:val="24"/>
        </w:rPr>
        <w:t xml:space="preserve">mažaverčių priemonių ir reikmenų (raštinės prekių, ūkinės paskirties prekių, maisto produktų) pirkimui; </w:t>
      </w:r>
    </w:p>
    <w:p w:rsidR="00AC4A5A" w:rsidRDefault="00AC4A5A" w:rsidP="00E31DFA">
      <w:pPr>
        <w:numPr>
          <w:ilvl w:val="1"/>
          <w:numId w:val="10"/>
        </w:numPr>
        <w:tabs>
          <w:tab w:val="clear" w:pos="1710"/>
          <w:tab w:val="num" w:pos="1980"/>
        </w:tabs>
        <w:ind w:left="0" w:firstLine="1290"/>
        <w:jc w:val="both"/>
        <w:rPr>
          <w:kern w:val="24"/>
          <w:szCs w:val="24"/>
        </w:rPr>
      </w:pPr>
      <w:r>
        <w:rPr>
          <w:kern w:val="24"/>
        </w:rPr>
        <w:t>d</w:t>
      </w:r>
      <w:r w:rsidRPr="002B0322">
        <w:rPr>
          <w:kern w:val="24"/>
        </w:rPr>
        <w:t>arbo užmokesčiui ir socialinia</w:t>
      </w:r>
      <w:r>
        <w:rPr>
          <w:kern w:val="24"/>
        </w:rPr>
        <w:t>m</w:t>
      </w:r>
      <w:r w:rsidRPr="002B0322">
        <w:rPr>
          <w:kern w:val="24"/>
        </w:rPr>
        <w:t xml:space="preserve"> draudimui</w:t>
      </w:r>
      <w:r>
        <w:rPr>
          <w:kern w:val="24"/>
        </w:rPr>
        <w:t>;</w:t>
      </w:r>
    </w:p>
    <w:p w:rsidR="00AC4A5A" w:rsidRPr="002B0322" w:rsidRDefault="00AC4A5A" w:rsidP="00E31DFA">
      <w:pPr>
        <w:numPr>
          <w:ilvl w:val="1"/>
          <w:numId w:val="10"/>
        </w:numPr>
        <w:tabs>
          <w:tab w:val="clear" w:pos="1710"/>
          <w:tab w:val="num" w:pos="1980"/>
        </w:tabs>
        <w:ind w:left="0" w:firstLine="1290"/>
        <w:jc w:val="both"/>
        <w:rPr>
          <w:kern w:val="24"/>
          <w:szCs w:val="24"/>
        </w:rPr>
      </w:pPr>
      <w:r w:rsidRPr="000C2E3D">
        <w:t>paslaugoms, susijusioms su darbo pobūdžiu, autorinėms sutartims (lektoriams, mokymų vadovams) apmokėti</w:t>
      </w:r>
      <w:r w:rsidRPr="002B0322">
        <w:rPr>
          <w:kern w:val="24"/>
          <w:szCs w:val="24"/>
        </w:rPr>
        <w:t xml:space="preserve"> (ne daugiau kaip 20 Eur / 1 val.)</w:t>
      </w:r>
      <w:r>
        <w:rPr>
          <w:kern w:val="24"/>
          <w:szCs w:val="24"/>
        </w:rPr>
        <w:t>;</w:t>
      </w:r>
    </w:p>
    <w:p w:rsidR="00AC4A5A" w:rsidRPr="002B0322" w:rsidRDefault="00AC4A5A" w:rsidP="00E31DFA">
      <w:pPr>
        <w:numPr>
          <w:ilvl w:val="1"/>
          <w:numId w:val="10"/>
        </w:numPr>
        <w:tabs>
          <w:tab w:val="clear" w:pos="1710"/>
          <w:tab w:val="num" w:pos="1980"/>
        </w:tabs>
        <w:ind w:left="0" w:firstLine="1290"/>
        <w:jc w:val="both"/>
        <w:rPr>
          <w:kern w:val="24"/>
          <w:szCs w:val="24"/>
        </w:rPr>
      </w:pPr>
      <w:r>
        <w:rPr>
          <w:snapToGrid w:val="0"/>
          <w:kern w:val="24"/>
        </w:rPr>
        <w:t>m</w:t>
      </w:r>
      <w:r w:rsidRPr="002B0322">
        <w:rPr>
          <w:snapToGrid w:val="0"/>
          <w:kern w:val="24"/>
        </w:rPr>
        <w:t>aitinimo paslaugo</w:t>
      </w:r>
      <w:r>
        <w:rPr>
          <w:snapToGrid w:val="0"/>
          <w:kern w:val="24"/>
        </w:rPr>
        <w:t>m</w:t>
      </w:r>
      <w:r w:rsidRPr="002B0322">
        <w:rPr>
          <w:snapToGrid w:val="0"/>
          <w:kern w:val="24"/>
        </w:rPr>
        <w:t>s</w:t>
      </w:r>
      <w:r w:rsidRPr="002B0322">
        <w:rPr>
          <w:kern w:val="24"/>
          <w:szCs w:val="24"/>
        </w:rPr>
        <w:t xml:space="preserve"> </w:t>
      </w:r>
      <w:r>
        <w:rPr>
          <w:kern w:val="24"/>
          <w:szCs w:val="24"/>
        </w:rPr>
        <w:t xml:space="preserve">apmokėti </w:t>
      </w:r>
      <w:r w:rsidRPr="002B0322">
        <w:rPr>
          <w:kern w:val="24"/>
          <w:szCs w:val="24"/>
        </w:rPr>
        <w:t>(ne daugiau kaip 8 Eur / 1 asm. per dieną</w:t>
      </w:r>
      <w:r>
        <w:rPr>
          <w:kern w:val="24"/>
          <w:szCs w:val="24"/>
        </w:rPr>
        <w:t>).</w:t>
      </w:r>
    </w:p>
    <w:p w:rsidR="00AC4A5A" w:rsidRPr="002B0322" w:rsidRDefault="00AC4A5A" w:rsidP="00E31DFA">
      <w:pPr>
        <w:numPr>
          <w:ilvl w:val="0"/>
          <w:numId w:val="10"/>
        </w:numPr>
        <w:ind w:left="0" w:firstLine="1290"/>
        <w:jc w:val="both"/>
        <w:rPr>
          <w:kern w:val="24"/>
          <w:szCs w:val="24"/>
        </w:rPr>
      </w:pPr>
      <w:r w:rsidRPr="002B0322">
        <w:rPr>
          <w:kern w:val="24"/>
          <w:szCs w:val="24"/>
        </w:rPr>
        <w:t>Negali būti finansuojamos projektų išlaidos, skirtos:</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rPr>
        <w:t>ilgalaikiam materialiajam ir nematerialiajam turtui, kuris nenusidėvi per vienerius metus, o jo vieno vieneto vertė yra didesnė kaip 300 Eur, įsigyti;</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rPr>
        <w:t>patalpų remonto, rekonstrukcijos ir statybos darbams apmokėti;</w:t>
      </w:r>
    </w:p>
    <w:p w:rsidR="00AC4A5A" w:rsidRPr="002B0322" w:rsidRDefault="00AC4A5A" w:rsidP="00E31DFA">
      <w:pPr>
        <w:numPr>
          <w:ilvl w:val="1"/>
          <w:numId w:val="10"/>
        </w:numPr>
        <w:tabs>
          <w:tab w:val="clear" w:pos="1710"/>
          <w:tab w:val="num" w:pos="1980"/>
        </w:tabs>
        <w:ind w:left="0" w:firstLine="1290"/>
        <w:jc w:val="both"/>
        <w:rPr>
          <w:kern w:val="24"/>
          <w:szCs w:val="24"/>
        </w:rPr>
      </w:pPr>
      <w:r w:rsidRPr="000C2E3D">
        <w:rPr>
          <w:kern w:val="24"/>
        </w:rPr>
        <w:t>projekto parengiamojo etapo išlaidos, t. y. išlaidos, susijusios su veikla, atlikta iki pasirašant finansavimo sutartį;</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rPr>
        <w:t>veikloms, vykdomoms už Visagino savivaldybės ribų ir / arba skirtos ne Visagino savivaldybės gyventojams;</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szCs w:val="24"/>
        </w:rPr>
        <w:t>Organizacijos įsiskolinimams</w:t>
      </w:r>
      <w:r>
        <w:rPr>
          <w:kern w:val="24"/>
          <w:szCs w:val="24"/>
        </w:rPr>
        <w:t xml:space="preserve"> (</w:t>
      </w:r>
      <w:r w:rsidRPr="002B0322">
        <w:rPr>
          <w:kern w:val="24"/>
          <w:szCs w:val="24"/>
        </w:rPr>
        <w:t xml:space="preserve">išskyrus </w:t>
      </w:r>
      <w:r>
        <w:rPr>
          <w:kern w:val="24"/>
          <w:szCs w:val="24"/>
        </w:rPr>
        <w:t xml:space="preserve">11.1 papunktyje nurodytas išlaidas </w:t>
      </w:r>
      <w:r w:rsidRPr="002B0322">
        <w:rPr>
          <w:kern w:val="24"/>
          <w:szCs w:val="24"/>
        </w:rPr>
        <w:t>einamaisiais kalendoriniais metais</w:t>
      </w:r>
      <w:r>
        <w:rPr>
          <w:kern w:val="24"/>
          <w:szCs w:val="24"/>
        </w:rPr>
        <w:t>)</w:t>
      </w:r>
      <w:r w:rsidRPr="002B0322">
        <w:rPr>
          <w:kern w:val="24"/>
          <w:szCs w:val="24"/>
        </w:rPr>
        <w:t xml:space="preserve"> apmokėti;</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szCs w:val="24"/>
        </w:rPr>
        <w:t>veikloms, kurios yra finansuojamos iš kitų finansavimo šaltinių.</w:t>
      </w:r>
    </w:p>
    <w:p w:rsidR="00AC4A5A" w:rsidRPr="002B0322" w:rsidRDefault="00AC4A5A" w:rsidP="00E31DFA">
      <w:pPr>
        <w:numPr>
          <w:ilvl w:val="0"/>
          <w:numId w:val="10"/>
        </w:numPr>
        <w:ind w:left="0" w:firstLine="1290"/>
        <w:jc w:val="both"/>
        <w:rPr>
          <w:kern w:val="24"/>
          <w:szCs w:val="24"/>
        </w:rPr>
      </w:pPr>
      <w:r w:rsidRPr="002B0322">
        <w:rPr>
          <w:kern w:val="24"/>
          <w:szCs w:val="24"/>
        </w:rPr>
        <w:t>Informacija apie konkursą skelbiama savivaldybės interneto svetainėje www.visaginas.lt, kitose žiniasklaidos priemonėse, nurodant projektų teikimo terminą (ne mažiau kaip 10 darbo dienų nuo paskelbimo).</w:t>
      </w:r>
    </w:p>
    <w:p w:rsidR="00AC4A5A" w:rsidRPr="002B0322" w:rsidRDefault="00AC4A5A" w:rsidP="00E31DFA">
      <w:pPr>
        <w:numPr>
          <w:ilvl w:val="0"/>
          <w:numId w:val="10"/>
        </w:numPr>
        <w:ind w:left="0" w:firstLine="1290"/>
        <w:jc w:val="both"/>
        <w:rPr>
          <w:kern w:val="24"/>
          <w:szCs w:val="24"/>
        </w:rPr>
      </w:pPr>
      <w:r w:rsidRPr="002B0322">
        <w:rPr>
          <w:kern w:val="24"/>
          <w:szCs w:val="24"/>
        </w:rPr>
        <w:t>Organizacija Konkursui pateikia:</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szCs w:val="24"/>
        </w:rPr>
        <w:t xml:space="preserve">užpildytą Visagino savivaldybės atvirų jaunimo erdvių veiklos </w:t>
      </w:r>
      <w:r w:rsidRPr="002B0322">
        <w:rPr>
          <w:bCs/>
          <w:kern w:val="24"/>
          <w:szCs w:val="24"/>
        </w:rPr>
        <w:t xml:space="preserve">projektų finansavimo konkurso </w:t>
      </w:r>
      <w:r w:rsidRPr="002B0322">
        <w:rPr>
          <w:kern w:val="24"/>
          <w:szCs w:val="24"/>
        </w:rPr>
        <w:t xml:space="preserve">paraišką (1 priedas). Paraiška turi būti atspausdinta kompiuteriu, valstybine kalba, kartu su pridedamais dokumentais tvarkingai susegta, patvirtinta antspaudu, pasirašyta </w:t>
      </w:r>
      <w:r>
        <w:rPr>
          <w:kern w:val="24"/>
          <w:szCs w:val="24"/>
        </w:rPr>
        <w:t>organizacijos</w:t>
      </w:r>
      <w:r w:rsidRPr="002B0322">
        <w:rPr>
          <w:kern w:val="24"/>
          <w:szCs w:val="24"/>
        </w:rPr>
        <w:t xml:space="preserve"> vadovo</w:t>
      </w:r>
      <w:r>
        <w:rPr>
          <w:kern w:val="24"/>
          <w:szCs w:val="24"/>
        </w:rPr>
        <w:t xml:space="preserve"> arba jo įgalioto asmens (įgaliojimas pridedamas prie paraiškos)</w:t>
      </w:r>
      <w:r w:rsidRPr="002B0322">
        <w:rPr>
          <w:kern w:val="24"/>
          <w:szCs w:val="24"/>
        </w:rPr>
        <w:t>. Organizacija gali pateikti ne daugiau kaip vieną paraišką;</w:t>
      </w:r>
    </w:p>
    <w:p w:rsidR="00AC4A5A" w:rsidRDefault="00AC4A5A" w:rsidP="00E31DFA">
      <w:pPr>
        <w:numPr>
          <w:ilvl w:val="1"/>
          <w:numId w:val="10"/>
        </w:numPr>
        <w:tabs>
          <w:tab w:val="clear" w:pos="1710"/>
          <w:tab w:val="num" w:pos="1980"/>
        </w:tabs>
        <w:ind w:left="0" w:firstLine="1290"/>
        <w:jc w:val="both"/>
        <w:rPr>
          <w:kern w:val="24"/>
          <w:szCs w:val="24"/>
        </w:rPr>
      </w:pPr>
      <w:r w:rsidRPr="002B0322">
        <w:rPr>
          <w:kern w:val="24"/>
          <w:szCs w:val="24"/>
        </w:rPr>
        <w:t>Organizacijos antspaudu</w:t>
      </w:r>
      <w:r>
        <w:rPr>
          <w:kern w:val="24"/>
          <w:szCs w:val="24"/>
        </w:rPr>
        <w:t xml:space="preserve"> (jei toks yra) </w:t>
      </w:r>
      <w:r w:rsidRPr="002B0322">
        <w:rPr>
          <w:kern w:val="24"/>
          <w:szCs w:val="24"/>
        </w:rPr>
        <w:t xml:space="preserve">ir </w:t>
      </w:r>
      <w:r>
        <w:rPr>
          <w:kern w:val="24"/>
          <w:szCs w:val="24"/>
        </w:rPr>
        <w:t>organizacijos</w:t>
      </w:r>
      <w:r w:rsidRPr="002B0322">
        <w:rPr>
          <w:kern w:val="24"/>
          <w:szCs w:val="24"/>
        </w:rPr>
        <w:t xml:space="preserve"> vadovo</w:t>
      </w:r>
      <w:r>
        <w:rPr>
          <w:kern w:val="24"/>
          <w:szCs w:val="24"/>
        </w:rPr>
        <w:t xml:space="preserve"> arba jo įgalioto asmens </w:t>
      </w:r>
      <w:r w:rsidRPr="002B0322">
        <w:rPr>
          <w:kern w:val="24"/>
          <w:szCs w:val="24"/>
        </w:rPr>
        <w:t>parašu patvirtintą registracijos pažymėjimo kopiją arba VĮ Registrų centro išrašą</w:t>
      </w:r>
      <w:r>
        <w:rPr>
          <w:kern w:val="24"/>
          <w:szCs w:val="24"/>
        </w:rPr>
        <w:t>;</w:t>
      </w:r>
    </w:p>
    <w:p w:rsidR="00AC4A5A" w:rsidRPr="00790E41" w:rsidRDefault="00AC4A5A" w:rsidP="00E31DFA">
      <w:pPr>
        <w:numPr>
          <w:ilvl w:val="1"/>
          <w:numId w:val="10"/>
        </w:numPr>
        <w:tabs>
          <w:tab w:val="clear" w:pos="1710"/>
          <w:tab w:val="num" w:pos="1980"/>
        </w:tabs>
        <w:ind w:left="0" w:firstLine="1290"/>
        <w:jc w:val="both"/>
        <w:rPr>
          <w:kern w:val="24"/>
          <w:szCs w:val="24"/>
        </w:rPr>
      </w:pPr>
      <w:r>
        <w:rPr>
          <w:kern w:val="24"/>
          <w:szCs w:val="24"/>
        </w:rPr>
        <w:t xml:space="preserve">Projekto vykdytojo (-ų) CV, kuriame (-iuose) nurodyta </w:t>
      </w:r>
      <w:r>
        <w:rPr>
          <w:szCs w:val="24"/>
        </w:rPr>
        <w:t xml:space="preserve">vykdytojo (-ų) </w:t>
      </w:r>
      <w:r w:rsidRPr="00790E41">
        <w:rPr>
          <w:szCs w:val="24"/>
        </w:rPr>
        <w:t>išsilavinimas, patirtis, per kurią įgytos atviram darbui su jaunimu reikalingos kompetencijos;</w:t>
      </w:r>
    </w:p>
    <w:p w:rsidR="00AC4A5A" w:rsidRPr="00790E41" w:rsidRDefault="00AC4A5A" w:rsidP="00E31DFA">
      <w:pPr>
        <w:numPr>
          <w:ilvl w:val="1"/>
          <w:numId w:val="10"/>
        </w:numPr>
        <w:tabs>
          <w:tab w:val="clear" w:pos="1710"/>
          <w:tab w:val="num" w:pos="1980"/>
        </w:tabs>
        <w:ind w:left="0" w:firstLine="1290"/>
        <w:jc w:val="both"/>
        <w:rPr>
          <w:kern w:val="24"/>
          <w:szCs w:val="24"/>
        </w:rPr>
      </w:pPr>
      <w:r w:rsidRPr="00790E41">
        <w:rPr>
          <w:kern w:val="24"/>
          <w:szCs w:val="24"/>
        </w:rPr>
        <w:t>Pasirašyta(-os) partnerystės (bendros veiklos) sutartis (-ys) įgyvendinant projektą (jei tokia (-os) yra). Projekto partneriu negali būti nurodoma Visagino savivaldybė / Visagino savivaldybės administracija;</w:t>
      </w:r>
    </w:p>
    <w:p w:rsidR="00AC4A5A" w:rsidRPr="00790E41" w:rsidRDefault="00AC4A5A" w:rsidP="00E31DFA">
      <w:pPr>
        <w:numPr>
          <w:ilvl w:val="1"/>
          <w:numId w:val="10"/>
        </w:numPr>
        <w:tabs>
          <w:tab w:val="clear" w:pos="1710"/>
          <w:tab w:val="num" w:pos="1980"/>
        </w:tabs>
        <w:ind w:left="0" w:firstLine="1290"/>
        <w:jc w:val="both"/>
        <w:rPr>
          <w:kern w:val="24"/>
          <w:szCs w:val="24"/>
        </w:rPr>
      </w:pPr>
      <w:r w:rsidRPr="00790E41">
        <w:rPr>
          <w:kern w:val="24"/>
          <w:szCs w:val="24"/>
        </w:rPr>
        <w:t>Pareiškėjo Informaciją apie viešųjų ir privačiųjų interesų derinimą (</w:t>
      </w:r>
      <w:r w:rsidRPr="00790E41">
        <w:rPr>
          <w:szCs w:val="24"/>
        </w:rPr>
        <w:t>P</w:t>
      </w:r>
      <w:r w:rsidRPr="00790E41">
        <w:rPr>
          <w:bCs/>
          <w:szCs w:val="24"/>
        </w:rPr>
        <w:t>araiškos 1 priedas).</w:t>
      </w:r>
    </w:p>
    <w:p w:rsidR="00AC4A5A" w:rsidRPr="002B0322" w:rsidRDefault="00AC4A5A" w:rsidP="00E31DFA">
      <w:pPr>
        <w:numPr>
          <w:ilvl w:val="0"/>
          <w:numId w:val="10"/>
        </w:numPr>
        <w:ind w:left="0" w:firstLine="1290"/>
        <w:jc w:val="both"/>
        <w:rPr>
          <w:kern w:val="24"/>
          <w:szCs w:val="24"/>
        </w:rPr>
      </w:pPr>
      <w:r w:rsidRPr="002B0322">
        <w:rPr>
          <w:kern w:val="24"/>
          <w:szCs w:val="24"/>
        </w:rPr>
        <w:t xml:space="preserve">Užpildyta paraiška su priedais teikiama Visagino savivaldybės administracijos Švietimo, kultūros, sporto ir valstybinės kalbos kontrolės skyriui užklijuotame voke, ant kurio privalo būti užrašytas teikiančios projektą Organizacijos pavadinimas ir tekstas: „Visagino savivaldybės atvirų jaunimo erdvių veiklos </w:t>
      </w:r>
      <w:r w:rsidRPr="002B0322">
        <w:rPr>
          <w:bCs/>
          <w:kern w:val="24"/>
          <w:szCs w:val="24"/>
        </w:rPr>
        <w:t>projektų finansavimo konkursui</w:t>
      </w:r>
      <w:r w:rsidRPr="002B0322">
        <w:rPr>
          <w:kern w:val="24"/>
          <w:szCs w:val="24"/>
        </w:rPr>
        <w:t xml:space="preserve">“, arba siunčiama registruotu paštu, adresu: „Visagino savivaldybės atvirų jaunimo erdvių veiklos </w:t>
      </w:r>
      <w:r w:rsidRPr="002B0322">
        <w:rPr>
          <w:bCs/>
          <w:kern w:val="24"/>
          <w:szCs w:val="24"/>
        </w:rPr>
        <w:t>projektų finansavimo konkursui</w:t>
      </w:r>
      <w:r w:rsidRPr="002B0322">
        <w:rPr>
          <w:kern w:val="24"/>
          <w:szCs w:val="24"/>
        </w:rPr>
        <w:t>, Visagino savivaldybės administracijai, Parko g. 14, 311</w:t>
      </w:r>
      <w:r>
        <w:rPr>
          <w:kern w:val="24"/>
          <w:szCs w:val="24"/>
        </w:rPr>
        <w:t>40</w:t>
      </w:r>
      <w:r w:rsidRPr="002B0322">
        <w:rPr>
          <w:kern w:val="24"/>
          <w:szCs w:val="24"/>
        </w:rPr>
        <w:t xml:space="preserve"> Visaginas“. Vokai atplėšiami Komisijos narių, pirmojo posėdžio metu.</w:t>
      </w:r>
    </w:p>
    <w:p w:rsidR="00AC4A5A" w:rsidRPr="002B0322" w:rsidRDefault="00AC4A5A" w:rsidP="00E31DFA">
      <w:pPr>
        <w:numPr>
          <w:ilvl w:val="0"/>
          <w:numId w:val="10"/>
        </w:numPr>
        <w:ind w:left="0" w:firstLine="1290"/>
        <w:jc w:val="both"/>
        <w:rPr>
          <w:kern w:val="24"/>
          <w:szCs w:val="24"/>
        </w:rPr>
      </w:pPr>
      <w:r w:rsidRPr="002B0322">
        <w:rPr>
          <w:kern w:val="24"/>
          <w:szCs w:val="24"/>
        </w:rPr>
        <w:t>Gautas paraiškas registruoja Visagino savivaldybės administracijos Švietimo, kultūros, sporto ir valstybinės kalbos kontrolės skyrius gaunamų dokumentų registre. Siunčiant paraišką paštu galioja pašto spaude nurodyta data. Po nustatyto termino gautos paraiškos nepriimamos ir grąžinamos Organizacijai.</w:t>
      </w:r>
    </w:p>
    <w:p w:rsidR="00AC4A5A" w:rsidRPr="002B0322" w:rsidRDefault="00AC4A5A" w:rsidP="00E31DFA">
      <w:pPr>
        <w:jc w:val="both"/>
        <w:rPr>
          <w:kern w:val="24"/>
          <w:szCs w:val="24"/>
        </w:rPr>
      </w:pPr>
    </w:p>
    <w:p w:rsidR="00AC4A5A" w:rsidRPr="002B0322" w:rsidRDefault="00AC4A5A" w:rsidP="00E31DFA">
      <w:pPr>
        <w:rPr>
          <w:caps/>
          <w:kern w:val="24"/>
          <w:szCs w:val="24"/>
        </w:rPr>
      </w:pPr>
      <w:r w:rsidRPr="002B0322">
        <w:rPr>
          <w:b/>
          <w:bCs/>
          <w:caps/>
          <w:kern w:val="24"/>
          <w:szCs w:val="24"/>
        </w:rPr>
        <w:t>IV SKYRIUS</w:t>
      </w:r>
    </w:p>
    <w:p w:rsidR="00AC4A5A" w:rsidRPr="002B0322" w:rsidRDefault="00AC4A5A" w:rsidP="00E31DFA">
      <w:pPr>
        <w:rPr>
          <w:b/>
          <w:bCs/>
          <w:caps/>
          <w:kern w:val="24"/>
          <w:szCs w:val="24"/>
        </w:rPr>
      </w:pPr>
      <w:r w:rsidRPr="002B0322">
        <w:rPr>
          <w:b/>
          <w:bCs/>
          <w:caps/>
          <w:kern w:val="24"/>
          <w:szCs w:val="24"/>
        </w:rPr>
        <w:t>PROJEKTŲ ATRANKA IR VERTINIMAS</w:t>
      </w:r>
    </w:p>
    <w:p w:rsidR="00AC4A5A" w:rsidRPr="002B0322" w:rsidRDefault="00AC4A5A" w:rsidP="00E31DFA">
      <w:pPr>
        <w:jc w:val="both"/>
        <w:rPr>
          <w:bCs/>
          <w:kern w:val="24"/>
          <w:szCs w:val="24"/>
        </w:rPr>
      </w:pPr>
    </w:p>
    <w:p w:rsidR="00AC4A5A" w:rsidRPr="002B0322" w:rsidRDefault="00AC4A5A" w:rsidP="00E31DFA">
      <w:pPr>
        <w:numPr>
          <w:ilvl w:val="0"/>
          <w:numId w:val="10"/>
        </w:numPr>
        <w:ind w:left="0" w:firstLine="1290"/>
        <w:jc w:val="both"/>
        <w:rPr>
          <w:kern w:val="24"/>
          <w:szCs w:val="24"/>
        </w:rPr>
      </w:pPr>
      <w:r w:rsidRPr="002B0322">
        <w:rPr>
          <w:kern w:val="24"/>
          <w:szCs w:val="24"/>
        </w:rPr>
        <w:t xml:space="preserve">Konkursui pateiktiems projektams įvertinti, Administracijos direktoriaus įsakymu sudaroma iš 5 narių Visagino savivaldybės atvirų jaunimo erdvių veiklos </w:t>
      </w:r>
      <w:r w:rsidRPr="002B0322">
        <w:rPr>
          <w:bCs/>
          <w:kern w:val="24"/>
          <w:szCs w:val="24"/>
        </w:rPr>
        <w:t>projektų finansavimo</w:t>
      </w:r>
      <w:r w:rsidRPr="002B0322">
        <w:rPr>
          <w:kern w:val="24"/>
          <w:szCs w:val="24"/>
        </w:rPr>
        <w:t xml:space="preserve"> konkurso projektų vertinimo ir atrankos komisija (toliau – Komisija). Du narius į Komisiją deleguoja Visagino savivaldybės jaunimo reikalų taryba. Komisijos darbą aptarnauja Administracijos direktoriaus paskirtas Komisijos sekretorius. Komisijos narių atsakomybė – kolegiali.</w:t>
      </w:r>
    </w:p>
    <w:p w:rsidR="00AC4A5A" w:rsidRPr="002B0322" w:rsidRDefault="00AC4A5A" w:rsidP="00E31DFA">
      <w:pPr>
        <w:numPr>
          <w:ilvl w:val="0"/>
          <w:numId w:val="10"/>
        </w:numPr>
        <w:ind w:left="0" w:firstLine="1290"/>
        <w:jc w:val="both"/>
        <w:rPr>
          <w:kern w:val="24"/>
          <w:szCs w:val="24"/>
        </w:rPr>
      </w:pPr>
      <w:r w:rsidRPr="002B0322">
        <w:rPr>
          <w:kern w:val="24"/>
          <w:szCs w:val="24"/>
        </w:rPr>
        <w:t>Komisijos nariais negali būti skiriami asmenys, turintys privačių interesų vertinimui pateiktų projektų atžvilgiu, giminystės – svainystės ryšiais susiję su projektų teikėjais ir / arba vykdytojais, susiję su projektą teikiančia organizacija arba partnerystės pagrindu dalyvaujančia projekte organizacija.</w:t>
      </w:r>
    </w:p>
    <w:p w:rsidR="00AC4A5A" w:rsidRPr="002B0322" w:rsidRDefault="00AC4A5A" w:rsidP="00E31DFA">
      <w:pPr>
        <w:numPr>
          <w:ilvl w:val="0"/>
          <w:numId w:val="10"/>
        </w:numPr>
        <w:ind w:left="0" w:firstLine="1290"/>
        <w:jc w:val="both"/>
        <w:rPr>
          <w:kern w:val="24"/>
          <w:szCs w:val="24"/>
        </w:rPr>
      </w:pPr>
      <w:r w:rsidRPr="002B0322">
        <w:rPr>
          <w:kern w:val="24"/>
          <w:szCs w:val="24"/>
        </w:rPr>
        <w:t>Komisijos darbui vadovauja Komisijos pirmininkas, jo nesant – Komisijos pirmininko pavaduotojas. Komisijos pirmininką ir pirmininko pavaduotoją Komisija iš savo narių išrenka pirmojo posėdžio metu.</w:t>
      </w:r>
    </w:p>
    <w:p w:rsidR="00AC4A5A" w:rsidRPr="002B0322" w:rsidRDefault="00AC4A5A" w:rsidP="00E31DFA">
      <w:pPr>
        <w:numPr>
          <w:ilvl w:val="0"/>
          <w:numId w:val="10"/>
        </w:numPr>
        <w:ind w:left="0" w:firstLine="1290"/>
        <w:jc w:val="both"/>
        <w:rPr>
          <w:kern w:val="24"/>
          <w:szCs w:val="24"/>
        </w:rPr>
      </w:pPr>
      <w:r w:rsidRPr="002B0322">
        <w:rPr>
          <w:kern w:val="24"/>
          <w:szCs w:val="24"/>
        </w:rPr>
        <w:t>Komisijos pagrindinė veiklos forma – posėdžiai, kurie yra vieši. Posėdžio metu daromas posėdžio garso įrašas.</w:t>
      </w:r>
    </w:p>
    <w:p w:rsidR="00AC4A5A" w:rsidRPr="002B0322" w:rsidRDefault="00AC4A5A" w:rsidP="00E31DFA">
      <w:pPr>
        <w:numPr>
          <w:ilvl w:val="0"/>
          <w:numId w:val="10"/>
        </w:numPr>
        <w:ind w:left="0" w:firstLine="1290"/>
        <w:jc w:val="both"/>
        <w:rPr>
          <w:kern w:val="24"/>
          <w:szCs w:val="24"/>
        </w:rPr>
      </w:pPr>
      <w:r w:rsidRPr="002B0322">
        <w:rPr>
          <w:kern w:val="24"/>
          <w:szCs w:val="24"/>
        </w:rPr>
        <w:t>Komisijos posėdžiai yra teisėti, jeigu juose dalyvauja daugiau kaip pusė Komisijos narių.</w:t>
      </w:r>
    </w:p>
    <w:p w:rsidR="00AC4A5A" w:rsidRPr="002B0322" w:rsidRDefault="00AC4A5A" w:rsidP="00E31DFA">
      <w:pPr>
        <w:numPr>
          <w:ilvl w:val="0"/>
          <w:numId w:val="10"/>
        </w:numPr>
        <w:ind w:left="0" w:firstLine="1290"/>
        <w:jc w:val="both"/>
        <w:rPr>
          <w:kern w:val="24"/>
          <w:szCs w:val="24"/>
        </w:rPr>
      </w:pPr>
      <w:r w:rsidRPr="002B0322">
        <w:rPr>
          <w:kern w:val="24"/>
          <w:szCs w:val="24"/>
        </w:rPr>
        <w:t>Komisija sprendimus priima paprasta narių balsų dauguma, o balsams pasiskirsčius po lygiai sprendimą lemia Komisijos pirmininko balsas.</w:t>
      </w:r>
    </w:p>
    <w:p w:rsidR="00AC4A5A" w:rsidRPr="002B0322" w:rsidRDefault="00AC4A5A" w:rsidP="00E31DFA">
      <w:pPr>
        <w:numPr>
          <w:ilvl w:val="0"/>
          <w:numId w:val="10"/>
        </w:numPr>
        <w:ind w:left="0" w:firstLine="1290"/>
        <w:jc w:val="both"/>
        <w:rPr>
          <w:kern w:val="24"/>
          <w:szCs w:val="24"/>
        </w:rPr>
      </w:pPr>
      <w:r w:rsidRPr="002B0322">
        <w:rPr>
          <w:kern w:val="24"/>
          <w:szCs w:val="24"/>
        </w:rPr>
        <w:t>Komisijos pirmininkas:</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szCs w:val="24"/>
        </w:rPr>
        <w:t>šaukia Komisijos posėdžius, jiems pirmininkauja ir pasirašo protokolus;</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szCs w:val="24"/>
        </w:rPr>
        <w:t>informuoja apie Komisijos priimtus sprendimus, atstovauja Komisijai posėdžiuose, susirinkimuose</w:t>
      </w:r>
      <w:r w:rsidRPr="002B0322">
        <w:rPr>
          <w:kern w:val="24"/>
          <w:szCs w:val="24"/>
          <w:shd w:val="clear" w:color="auto" w:fill="EEEEEE"/>
        </w:rPr>
        <w:t>.</w:t>
      </w:r>
    </w:p>
    <w:p w:rsidR="00AC4A5A" w:rsidRPr="002B0322" w:rsidRDefault="00AC4A5A" w:rsidP="00E31DFA">
      <w:pPr>
        <w:numPr>
          <w:ilvl w:val="0"/>
          <w:numId w:val="10"/>
        </w:numPr>
        <w:ind w:left="0" w:firstLine="1290"/>
        <w:jc w:val="both"/>
        <w:rPr>
          <w:kern w:val="24"/>
          <w:szCs w:val="24"/>
        </w:rPr>
      </w:pPr>
      <w:r w:rsidRPr="002B0322">
        <w:rPr>
          <w:kern w:val="24"/>
          <w:szCs w:val="24"/>
        </w:rPr>
        <w:t>Komisijos pirmininkui nedalyvaujant posėdyje jo funkcijas vykdo Komisijos pirmininko pavaduotojas.</w:t>
      </w:r>
    </w:p>
    <w:p w:rsidR="00AC4A5A" w:rsidRPr="002B0322" w:rsidRDefault="00AC4A5A" w:rsidP="00E31DFA">
      <w:pPr>
        <w:numPr>
          <w:ilvl w:val="0"/>
          <w:numId w:val="10"/>
        </w:numPr>
        <w:ind w:left="0" w:firstLine="1290"/>
        <w:jc w:val="both"/>
        <w:rPr>
          <w:kern w:val="24"/>
          <w:szCs w:val="24"/>
        </w:rPr>
      </w:pPr>
      <w:r w:rsidRPr="002B0322">
        <w:rPr>
          <w:kern w:val="24"/>
          <w:szCs w:val="24"/>
        </w:rPr>
        <w:t>Komisijos sekretorius:</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szCs w:val="24"/>
        </w:rPr>
        <w:t>Komisijos pirmininkui pavedus, informuoja Komisijos narius apie posėdžio vietą ir laiką;</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szCs w:val="24"/>
        </w:rPr>
        <w:t>protokoluoja Komisijos posėdžius, apibendrina Komisijos narių pastabas ir siūlymus dėl pateiktų projektų, teikia Komisijos pirmininkui pasirašyti Komisijos posėdžio protokolą;</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szCs w:val="24"/>
        </w:rPr>
        <w:t xml:space="preserve">Aprašo 26.1 </w:t>
      </w:r>
      <w:r>
        <w:rPr>
          <w:kern w:val="24"/>
          <w:szCs w:val="24"/>
        </w:rPr>
        <w:t>papunktyje</w:t>
      </w:r>
      <w:r w:rsidRPr="002B0322">
        <w:rPr>
          <w:kern w:val="24"/>
          <w:szCs w:val="24"/>
        </w:rPr>
        <w:t xml:space="preserve"> numatytais atvejais pateikia reikalavimus Organizacijoms dėl trūkstamų dokumentų pateikimo;</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szCs w:val="24"/>
        </w:rPr>
        <w:t>Komisijai pavedus, kviečia į posėdį kitus specialistus (pagal kompetenciją).</w:t>
      </w:r>
    </w:p>
    <w:p w:rsidR="00AC4A5A" w:rsidRPr="002B0322" w:rsidRDefault="00AC4A5A" w:rsidP="00E31DFA">
      <w:pPr>
        <w:numPr>
          <w:ilvl w:val="0"/>
          <w:numId w:val="10"/>
        </w:numPr>
        <w:ind w:left="0" w:firstLine="1290"/>
        <w:jc w:val="both"/>
        <w:rPr>
          <w:kern w:val="24"/>
          <w:szCs w:val="24"/>
        </w:rPr>
      </w:pPr>
      <w:r w:rsidRPr="002B0322">
        <w:rPr>
          <w:kern w:val="24"/>
          <w:szCs w:val="24"/>
        </w:rPr>
        <w:t xml:space="preserve">Komisijos nariai atlieka </w:t>
      </w:r>
      <w:r w:rsidRPr="002B0322">
        <w:rPr>
          <w:bCs/>
          <w:kern w:val="24"/>
          <w:szCs w:val="24"/>
        </w:rPr>
        <w:t>K</w:t>
      </w:r>
      <w:r w:rsidRPr="002B0322">
        <w:rPr>
          <w:kern w:val="24"/>
          <w:szCs w:val="24"/>
        </w:rPr>
        <w:t>onkursui pateiktų projektų vertinimą:</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szCs w:val="24"/>
        </w:rPr>
        <w:t>įvertina, ar paraiškos pateiktos laiku ir pagal Aprašo 14 ir 15 punktuose nustatytus reikalavimus, ar užpildytos pagal nustatyto pavyzdžio formą. Jei paraiškoje trūksta dokumentų, Komisija prašo Organizacijas per 3 darbo dienas pristatyti trūkstamus dokumentus. Nepateikus šių dokumentų arba juos pateikus vėliau, paraiškos nesvarstomos;</w:t>
      </w:r>
    </w:p>
    <w:p w:rsidR="00AC4A5A" w:rsidRPr="002B0322" w:rsidRDefault="00AC4A5A" w:rsidP="00E31DFA">
      <w:pPr>
        <w:numPr>
          <w:ilvl w:val="1"/>
          <w:numId w:val="10"/>
        </w:numPr>
        <w:tabs>
          <w:tab w:val="clear" w:pos="1710"/>
          <w:tab w:val="num" w:pos="1980"/>
        </w:tabs>
        <w:ind w:left="0" w:firstLine="1290"/>
        <w:jc w:val="both"/>
        <w:rPr>
          <w:kern w:val="24"/>
          <w:szCs w:val="24"/>
        </w:rPr>
      </w:pPr>
      <w:r w:rsidRPr="002B0322">
        <w:rPr>
          <w:kern w:val="24"/>
          <w:szCs w:val="24"/>
        </w:rPr>
        <w:t>kiekvieną projektą vertina trys Komisijos nariai, pildydami projektų vertinimo lenteles, atsakydami ir raštu pagrįsdami atsakymus į projekto vertinimo klausimus;</w:t>
      </w:r>
    </w:p>
    <w:p w:rsidR="00AC4A5A" w:rsidRPr="00790E41" w:rsidRDefault="00AC4A5A" w:rsidP="00E31DFA">
      <w:pPr>
        <w:numPr>
          <w:ilvl w:val="1"/>
          <w:numId w:val="10"/>
        </w:numPr>
        <w:tabs>
          <w:tab w:val="clear" w:pos="1710"/>
          <w:tab w:val="num" w:pos="1980"/>
        </w:tabs>
        <w:ind w:left="0" w:firstLine="1290"/>
        <w:jc w:val="both"/>
        <w:rPr>
          <w:kern w:val="24"/>
          <w:szCs w:val="24"/>
        </w:rPr>
      </w:pPr>
      <w:r w:rsidRPr="00790E41">
        <w:rPr>
          <w:kern w:val="24"/>
          <w:szCs w:val="24"/>
        </w:rPr>
        <w:t xml:space="preserve">kiekvienas projektas įvertinamas balais (aukščiausias galimas įvertinimas yra 70 balų). Vertinimas atliekamas pildant projekto vertinimo lentelę (2 priedas) ir projektui skiriant balus pagal nustatytus vertinimo kriterijus. Į finansavimą gali pretenduoti projektai surinkę ne mažiau kaip pusę maksimalaus balų skaičiaus. </w:t>
      </w:r>
    </w:p>
    <w:p w:rsidR="00AC4A5A" w:rsidRPr="00790E41" w:rsidRDefault="00AC4A5A" w:rsidP="00E31DFA">
      <w:pPr>
        <w:numPr>
          <w:ilvl w:val="0"/>
          <w:numId w:val="10"/>
        </w:numPr>
        <w:ind w:left="0" w:firstLine="1290"/>
        <w:jc w:val="both"/>
        <w:rPr>
          <w:kern w:val="24"/>
          <w:szCs w:val="24"/>
        </w:rPr>
      </w:pPr>
      <w:r w:rsidRPr="00790E41">
        <w:rPr>
          <w:kern w:val="24"/>
          <w:szCs w:val="24"/>
        </w:rPr>
        <w:t>Atlikus visų projektų vertinimą, Komisijos sekretorius apibendrina visų Komisijos narių vertinimo rezultatus ir įrašo juos į protokolą. Protokole nurodomi bendri vertinimo rezultatai. Projektų sąrašas sudaromas pagal vertintojų skirtų balų aritmetinį vertinimo vidurkį, surašant nuo gavusių daugiausiai balų, iki gavusių mažiausiai balų. Finansavimas visa apimtimi skiriamas projektui, surinkusiam daugiausia balų, mažiau balų gavusiems projektams, komisijos sprendimu, gali būti skiriamas dalinis finansavimas, proporcingai gautų balų skaičiui (tačiau ne mažiau nei ½ maksimalaus balų skaičiaus). Jei Komisijos nariai siūlo mažinti projekto paraiškos sąmatoje nurodytas išlaidas, nurodomi Komisijos narių argumentai ir rekomenduojama skirti išlaidų suma.</w:t>
      </w:r>
    </w:p>
    <w:p w:rsidR="00AC4A5A" w:rsidRPr="00790E41" w:rsidRDefault="00AC4A5A" w:rsidP="00E31DFA">
      <w:pPr>
        <w:numPr>
          <w:ilvl w:val="0"/>
          <w:numId w:val="10"/>
        </w:numPr>
        <w:ind w:left="0" w:firstLine="1290"/>
        <w:jc w:val="both"/>
        <w:rPr>
          <w:kern w:val="24"/>
          <w:szCs w:val="24"/>
        </w:rPr>
      </w:pPr>
      <w:r w:rsidRPr="00790E41">
        <w:rPr>
          <w:kern w:val="24"/>
          <w:szCs w:val="24"/>
        </w:rPr>
        <w:t>Sudarius 27 punkte nurodytą sąrašą, Komisijos pirmininkas, atsižvelgdamas į vertintojų pastabas ir pasiūlymus dėl finansavimo dydžio, teikia Komisijos nariams nutarimo projektą dėl remiamų projektų sąrašo sudarymo.</w:t>
      </w:r>
    </w:p>
    <w:p w:rsidR="00AC4A5A" w:rsidRPr="002B0322" w:rsidRDefault="00AC4A5A" w:rsidP="00E31DFA">
      <w:pPr>
        <w:numPr>
          <w:ilvl w:val="0"/>
          <w:numId w:val="10"/>
        </w:numPr>
        <w:ind w:left="0" w:firstLine="1290"/>
        <w:jc w:val="both"/>
        <w:rPr>
          <w:kern w:val="24"/>
          <w:szCs w:val="24"/>
        </w:rPr>
      </w:pPr>
      <w:r w:rsidRPr="00790E41">
        <w:rPr>
          <w:kern w:val="24"/>
          <w:szCs w:val="24"/>
        </w:rPr>
        <w:t>Komisijos nutarimai priimami balsų daugum</w:t>
      </w:r>
      <w:r w:rsidRPr="002B0322">
        <w:rPr>
          <w:kern w:val="24"/>
          <w:szCs w:val="24"/>
        </w:rPr>
        <w:t>a, balsams pasiskirsčius po lygiai, lemia Komisijos pirmininko balsas. Balsuojama „už“ arba „prieš“.</w:t>
      </w:r>
    </w:p>
    <w:p w:rsidR="00AC4A5A" w:rsidRPr="002B0322" w:rsidRDefault="00AC4A5A" w:rsidP="00E31DFA">
      <w:pPr>
        <w:numPr>
          <w:ilvl w:val="0"/>
          <w:numId w:val="10"/>
        </w:numPr>
        <w:ind w:left="0" w:firstLine="1290"/>
        <w:jc w:val="both"/>
        <w:rPr>
          <w:kern w:val="24"/>
          <w:szCs w:val="24"/>
        </w:rPr>
      </w:pPr>
      <w:r w:rsidRPr="002B0322">
        <w:rPr>
          <w:kern w:val="24"/>
          <w:szCs w:val="24"/>
        </w:rPr>
        <w:t>Komisijos pirmininko ir sekretoriaus pasirašytas posėdžio protokolas su siūlomų finansuoti projektų sąrašu teikiamas Administracijos direktoriui.</w:t>
      </w:r>
    </w:p>
    <w:p w:rsidR="00AC4A5A" w:rsidRPr="002B0322" w:rsidRDefault="00AC4A5A" w:rsidP="00E31DFA">
      <w:pPr>
        <w:numPr>
          <w:ilvl w:val="0"/>
          <w:numId w:val="10"/>
        </w:numPr>
        <w:ind w:left="0" w:firstLine="1290"/>
        <w:jc w:val="both"/>
        <w:rPr>
          <w:kern w:val="24"/>
          <w:szCs w:val="24"/>
        </w:rPr>
      </w:pPr>
      <w:r w:rsidRPr="002B0322">
        <w:rPr>
          <w:kern w:val="24"/>
          <w:szCs w:val="24"/>
        </w:rPr>
        <w:t>Komisijos posėdžių protokolų originalai perduodami Visagino savivaldybės administracijos Vidaus administravimo ir informacinių technologijų skyriui ir saugomi laikantis bendrųjų dokumentų saugojimo taisyklių. Kitus Komisijai pateiktus dokumentus per visą Komisijos veiklos laikotarpį saugo Komisijos sekretorius.</w:t>
      </w:r>
    </w:p>
    <w:p w:rsidR="00AC4A5A" w:rsidRPr="002B0322" w:rsidRDefault="00AC4A5A" w:rsidP="00E31DFA">
      <w:pPr>
        <w:numPr>
          <w:ilvl w:val="0"/>
          <w:numId w:val="10"/>
        </w:numPr>
        <w:ind w:left="0" w:firstLine="1290"/>
        <w:jc w:val="both"/>
        <w:rPr>
          <w:kern w:val="24"/>
          <w:szCs w:val="24"/>
        </w:rPr>
      </w:pPr>
      <w:r w:rsidRPr="002B0322">
        <w:rPr>
          <w:kern w:val="24"/>
          <w:szCs w:val="24"/>
        </w:rPr>
        <w:t>Administracijos direktorius, atsižvelgdamas į Komisijos siūlymą (protokolą), įsakymu skiria lėšas.</w:t>
      </w:r>
    </w:p>
    <w:p w:rsidR="00AC4A5A" w:rsidRPr="002B0322" w:rsidRDefault="00AC4A5A" w:rsidP="00E31DFA">
      <w:pPr>
        <w:numPr>
          <w:ilvl w:val="0"/>
          <w:numId w:val="10"/>
        </w:numPr>
        <w:ind w:left="0" w:firstLine="1290"/>
        <w:jc w:val="both"/>
        <w:rPr>
          <w:kern w:val="24"/>
          <w:szCs w:val="24"/>
        </w:rPr>
      </w:pPr>
      <w:r w:rsidRPr="002B0322">
        <w:rPr>
          <w:kern w:val="24"/>
          <w:szCs w:val="24"/>
        </w:rPr>
        <w:t>Su finansavimo gavėjais (Organizacijomis) sudaromos Projekto vykdymo sutartys (toliau – Sutartis) (3 priedas).</w:t>
      </w:r>
    </w:p>
    <w:p w:rsidR="00AC4A5A" w:rsidRPr="002B0322" w:rsidRDefault="00AC4A5A" w:rsidP="00E31DFA">
      <w:pPr>
        <w:jc w:val="both"/>
        <w:rPr>
          <w:kern w:val="24"/>
          <w:szCs w:val="24"/>
        </w:rPr>
      </w:pPr>
    </w:p>
    <w:p w:rsidR="00AC4A5A" w:rsidRPr="002B0322" w:rsidRDefault="00AC4A5A" w:rsidP="00E31DFA">
      <w:pPr>
        <w:rPr>
          <w:kern w:val="24"/>
          <w:szCs w:val="24"/>
        </w:rPr>
      </w:pPr>
      <w:r w:rsidRPr="002B0322">
        <w:rPr>
          <w:b/>
          <w:caps/>
          <w:kern w:val="24"/>
          <w:szCs w:val="24"/>
        </w:rPr>
        <w:t>V SKYRIUS</w:t>
      </w:r>
    </w:p>
    <w:p w:rsidR="00AC4A5A" w:rsidRPr="002B0322" w:rsidRDefault="00AC4A5A" w:rsidP="00E31DFA">
      <w:pPr>
        <w:rPr>
          <w:b/>
          <w:caps/>
          <w:kern w:val="24"/>
          <w:szCs w:val="24"/>
        </w:rPr>
      </w:pPr>
      <w:r w:rsidRPr="002B0322">
        <w:rPr>
          <w:b/>
          <w:caps/>
          <w:kern w:val="24"/>
          <w:szCs w:val="24"/>
        </w:rPr>
        <w:t>FINANSAVIMĄ GAVUSIŲ Organizacijų ĮSIPAREIGOJIMAI IR JŲ VYKDYMO KONTROLĖ</w:t>
      </w:r>
    </w:p>
    <w:p w:rsidR="00AC4A5A" w:rsidRPr="002B0322" w:rsidRDefault="00AC4A5A" w:rsidP="00E31DFA">
      <w:pPr>
        <w:jc w:val="both"/>
        <w:rPr>
          <w:caps/>
          <w:kern w:val="24"/>
          <w:szCs w:val="24"/>
        </w:rPr>
      </w:pPr>
    </w:p>
    <w:p w:rsidR="00AC4A5A" w:rsidRPr="002B0322" w:rsidRDefault="00AC4A5A" w:rsidP="00E31DFA">
      <w:pPr>
        <w:numPr>
          <w:ilvl w:val="0"/>
          <w:numId w:val="10"/>
        </w:numPr>
        <w:ind w:left="0" w:firstLine="1290"/>
        <w:jc w:val="both"/>
        <w:rPr>
          <w:kern w:val="24"/>
          <w:szCs w:val="24"/>
        </w:rPr>
      </w:pPr>
      <w:r w:rsidRPr="002B0322">
        <w:rPr>
          <w:kern w:val="24"/>
          <w:szCs w:val="24"/>
        </w:rPr>
        <w:t>Organizacija privalo informuoti Administraciją apie projektų įgyvendinimo eigą, teikti informaciją apie galimus pakeitimus, susijusius su projekto įgyvendinimu.</w:t>
      </w:r>
    </w:p>
    <w:p w:rsidR="00AC4A5A" w:rsidRPr="002B0322" w:rsidRDefault="00AC4A5A" w:rsidP="00E31DFA">
      <w:pPr>
        <w:numPr>
          <w:ilvl w:val="0"/>
          <w:numId w:val="10"/>
        </w:numPr>
        <w:ind w:left="0" w:firstLine="1290"/>
        <w:jc w:val="both"/>
        <w:rPr>
          <w:kern w:val="24"/>
          <w:szCs w:val="24"/>
        </w:rPr>
      </w:pPr>
      <w:r w:rsidRPr="002B0322">
        <w:rPr>
          <w:kern w:val="24"/>
          <w:szCs w:val="24"/>
        </w:rPr>
        <w:t>Administracija finansavimą gavusiai Organizacijai teikia informacinę bei konsultacinę pagalbą, padedančią laikytis šiuose nuostatuose nustatytų įsipareigojimų.</w:t>
      </w:r>
    </w:p>
    <w:p w:rsidR="00AC4A5A" w:rsidRPr="002B0322" w:rsidRDefault="00AC4A5A" w:rsidP="00E31DFA">
      <w:pPr>
        <w:numPr>
          <w:ilvl w:val="0"/>
          <w:numId w:val="10"/>
        </w:numPr>
        <w:ind w:left="0" w:firstLine="1290"/>
        <w:jc w:val="both"/>
        <w:rPr>
          <w:kern w:val="24"/>
          <w:szCs w:val="24"/>
        </w:rPr>
      </w:pPr>
      <w:r w:rsidRPr="002B0322">
        <w:rPr>
          <w:kern w:val="24"/>
          <w:szCs w:val="24"/>
        </w:rPr>
        <w:t>Administracija turi teisę tikrinti, ar finansavimą gavusi Organizacija laikosi šiuose nuostatuose ir projektų finansavimo Sutartyje nustatytų įsipareigojimų.</w:t>
      </w:r>
    </w:p>
    <w:p w:rsidR="00AC4A5A" w:rsidRPr="002B0322" w:rsidRDefault="00AC4A5A" w:rsidP="00E31DFA">
      <w:pPr>
        <w:numPr>
          <w:ilvl w:val="0"/>
          <w:numId w:val="10"/>
        </w:numPr>
        <w:ind w:left="0" w:firstLine="1290"/>
        <w:jc w:val="both"/>
        <w:rPr>
          <w:kern w:val="24"/>
          <w:szCs w:val="24"/>
        </w:rPr>
      </w:pPr>
      <w:r w:rsidRPr="002B0322">
        <w:rPr>
          <w:kern w:val="24"/>
          <w:szCs w:val="24"/>
        </w:rPr>
        <w:t>Projekto finansavimo lėšos Sutartyje nurodytai veiklai turi būti naudojamos pagal Sutartyje nurodytą sąmatą (Projekto vykdymo sutarties 1 priedas).</w:t>
      </w:r>
    </w:p>
    <w:p w:rsidR="00AC4A5A" w:rsidRPr="002B0322" w:rsidRDefault="00AC4A5A" w:rsidP="00E31DFA">
      <w:pPr>
        <w:numPr>
          <w:ilvl w:val="0"/>
          <w:numId w:val="10"/>
        </w:numPr>
        <w:ind w:left="0" w:firstLine="1290"/>
        <w:jc w:val="both"/>
        <w:rPr>
          <w:kern w:val="24"/>
          <w:szCs w:val="24"/>
        </w:rPr>
      </w:pPr>
      <w:r w:rsidRPr="002B0322">
        <w:rPr>
          <w:kern w:val="24"/>
          <w:szCs w:val="24"/>
        </w:rPr>
        <w:t>Finansavimą gavusios Organizacijos už gautų finansavimo lėšų panaudojimą atsiskaito Administracijai, pateikdamos baigiamąsias ataskaitas pagal nustatytas formas (Projekto vykdymo sutarties 2 ir 3 priedai). Prie ataskaitos turi būti pridėtos pirkimus patvirtinančių dokumentų kopijos, patvirtintos finansavimo gavėjo (užrašas „Kopija tikra“, Organizacijos antspaudas, projekto vadovo parašas).</w:t>
      </w:r>
    </w:p>
    <w:p w:rsidR="00AC4A5A" w:rsidRPr="002B0322" w:rsidRDefault="00AC4A5A" w:rsidP="00E31DFA">
      <w:pPr>
        <w:numPr>
          <w:ilvl w:val="0"/>
          <w:numId w:val="10"/>
        </w:numPr>
        <w:ind w:left="0" w:firstLine="1290"/>
        <w:jc w:val="both"/>
        <w:rPr>
          <w:kern w:val="24"/>
          <w:szCs w:val="24"/>
        </w:rPr>
      </w:pPr>
      <w:r w:rsidRPr="002B0322">
        <w:rPr>
          <w:kern w:val="24"/>
          <w:szCs w:val="24"/>
        </w:rPr>
        <w:t>Jei iki Sutartyje numatytos paskutinės projekto vykdymo dienos Organizacija nepanaudoja visų jai skirtų lėšų, tai ne vėliau kaip iki einamųjų metų gruodžio 20 d. nepanaudotas lėšas privalo grąžinti į Administracijos sąskaitą, nurodytą sutartyje.</w:t>
      </w:r>
    </w:p>
    <w:p w:rsidR="00AC4A5A" w:rsidRPr="002B0322" w:rsidRDefault="00AC4A5A" w:rsidP="00E31DFA">
      <w:pPr>
        <w:numPr>
          <w:ilvl w:val="0"/>
          <w:numId w:val="10"/>
        </w:numPr>
        <w:ind w:left="0" w:firstLine="1290"/>
        <w:jc w:val="both"/>
        <w:rPr>
          <w:kern w:val="24"/>
          <w:szCs w:val="24"/>
        </w:rPr>
      </w:pPr>
      <w:r w:rsidRPr="002B0322">
        <w:rPr>
          <w:kern w:val="24"/>
          <w:szCs w:val="24"/>
        </w:rPr>
        <w:t>Nustačius, kad projektų lėšos buvo panaudotos ne pagal paskirtį, Organizacija privalo lėšas per 10 kalendorinių dienų grąžinti į sutartyje nurodytą Administracijos sąskaitą.</w:t>
      </w:r>
    </w:p>
    <w:p w:rsidR="00AC4A5A" w:rsidRPr="002B0322" w:rsidRDefault="00AC4A5A" w:rsidP="00E31DFA">
      <w:pPr>
        <w:jc w:val="both"/>
        <w:rPr>
          <w:kern w:val="24"/>
          <w:szCs w:val="24"/>
        </w:rPr>
      </w:pPr>
    </w:p>
    <w:p w:rsidR="00AC4A5A" w:rsidRPr="002B0322" w:rsidRDefault="00AC4A5A" w:rsidP="00E31DFA">
      <w:pPr>
        <w:rPr>
          <w:caps/>
          <w:kern w:val="24"/>
          <w:szCs w:val="24"/>
        </w:rPr>
      </w:pPr>
      <w:r w:rsidRPr="002B0322">
        <w:rPr>
          <w:b/>
          <w:bCs/>
          <w:caps/>
          <w:kern w:val="24"/>
          <w:szCs w:val="24"/>
        </w:rPr>
        <w:t>VI SKYRIUS</w:t>
      </w:r>
    </w:p>
    <w:p w:rsidR="00AC4A5A" w:rsidRPr="002B0322" w:rsidRDefault="00AC4A5A" w:rsidP="00E31DFA">
      <w:pPr>
        <w:rPr>
          <w:b/>
          <w:bCs/>
          <w:caps/>
          <w:kern w:val="24"/>
          <w:szCs w:val="24"/>
        </w:rPr>
      </w:pPr>
      <w:r w:rsidRPr="002B0322">
        <w:rPr>
          <w:b/>
          <w:bCs/>
          <w:caps/>
          <w:kern w:val="24"/>
          <w:szCs w:val="24"/>
        </w:rPr>
        <w:t>BAIGIAMOSIOS NUOSTATOS</w:t>
      </w:r>
    </w:p>
    <w:p w:rsidR="00AC4A5A" w:rsidRPr="002B0322" w:rsidRDefault="00AC4A5A" w:rsidP="00E31DFA">
      <w:pPr>
        <w:jc w:val="both"/>
        <w:rPr>
          <w:bCs/>
          <w:kern w:val="24"/>
          <w:szCs w:val="24"/>
        </w:rPr>
      </w:pPr>
    </w:p>
    <w:p w:rsidR="00AC4A5A" w:rsidRPr="002B0322" w:rsidRDefault="00AC4A5A" w:rsidP="00E31DFA">
      <w:pPr>
        <w:numPr>
          <w:ilvl w:val="0"/>
          <w:numId w:val="10"/>
        </w:numPr>
        <w:ind w:left="0" w:firstLine="1290"/>
        <w:jc w:val="both"/>
        <w:rPr>
          <w:kern w:val="24"/>
          <w:szCs w:val="24"/>
        </w:rPr>
      </w:pPr>
      <w:r w:rsidRPr="002B0322">
        <w:rPr>
          <w:kern w:val="24"/>
          <w:szCs w:val="24"/>
        </w:rPr>
        <w:t>Konkurso rezultatai, finansavimą gavusių Organizacijų sąrašas skelbiami svetainėje www.visaginas.lt ne vėliau kaip per 10 darbo dienų nuo finansavimą gavusių teikėjų sąrašo patvirtinimo.</w:t>
      </w:r>
    </w:p>
    <w:p w:rsidR="00AC4A5A" w:rsidRPr="002B0322" w:rsidRDefault="00AC4A5A" w:rsidP="00E31DFA">
      <w:pPr>
        <w:numPr>
          <w:ilvl w:val="0"/>
          <w:numId w:val="10"/>
        </w:numPr>
        <w:ind w:left="0" w:firstLine="1290"/>
        <w:jc w:val="both"/>
        <w:rPr>
          <w:kern w:val="24"/>
          <w:szCs w:val="24"/>
        </w:rPr>
      </w:pPr>
      <w:r w:rsidRPr="002B0322">
        <w:rPr>
          <w:kern w:val="24"/>
          <w:szCs w:val="24"/>
        </w:rPr>
        <w:t>Ginčai dėl lėšų skyrimo, projektų vykdymo sprendžiami Lietuvos Respublikos įstatymų nustatyta tvarka.</w:t>
      </w:r>
    </w:p>
    <w:p w:rsidR="00AC4A5A" w:rsidRPr="002B0322" w:rsidRDefault="00AC4A5A" w:rsidP="00E31DFA">
      <w:pPr>
        <w:jc w:val="both"/>
        <w:rPr>
          <w:kern w:val="24"/>
          <w:szCs w:val="24"/>
        </w:rPr>
      </w:pPr>
    </w:p>
    <w:p w:rsidR="00AC4A5A" w:rsidRPr="002B0322" w:rsidRDefault="00AC4A5A" w:rsidP="00E31DFA">
      <w:pPr>
        <w:rPr>
          <w:kern w:val="24"/>
          <w:szCs w:val="24"/>
          <w:u w:val="single"/>
        </w:rPr>
      </w:pPr>
      <w:r w:rsidRPr="002B0322">
        <w:rPr>
          <w:kern w:val="24"/>
          <w:szCs w:val="24"/>
          <w:u w:val="single"/>
        </w:rPr>
        <w:tab/>
      </w:r>
      <w:r w:rsidRPr="002B0322">
        <w:rPr>
          <w:kern w:val="24"/>
          <w:szCs w:val="24"/>
          <w:u w:val="single"/>
        </w:rPr>
        <w:tab/>
      </w:r>
      <w:r w:rsidRPr="002B0322">
        <w:rPr>
          <w:kern w:val="24"/>
          <w:szCs w:val="24"/>
          <w:u w:val="single"/>
        </w:rPr>
        <w:tab/>
      </w:r>
    </w:p>
    <w:p w:rsidR="00AC4A5A" w:rsidRPr="002B0322" w:rsidRDefault="00AC4A5A" w:rsidP="00E31DFA">
      <w:pPr>
        <w:jc w:val="both"/>
        <w:rPr>
          <w:kern w:val="24"/>
          <w:szCs w:val="24"/>
        </w:rPr>
      </w:pPr>
    </w:p>
    <w:p w:rsidR="00AC4A5A" w:rsidRPr="002B0322" w:rsidRDefault="00AC4A5A" w:rsidP="00E31DFA">
      <w:pPr>
        <w:jc w:val="both"/>
        <w:rPr>
          <w:kern w:val="24"/>
          <w:szCs w:val="24"/>
        </w:rPr>
      </w:pPr>
    </w:p>
    <w:p w:rsidR="00AC4A5A" w:rsidRPr="002B0322" w:rsidRDefault="00AC4A5A" w:rsidP="00E31DFA">
      <w:pPr>
        <w:ind w:firstLine="4860"/>
        <w:jc w:val="both"/>
        <w:rPr>
          <w:sz w:val="22"/>
          <w:szCs w:val="22"/>
        </w:rPr>
      </w:pPr>
      <w:r w:rsidRPr="002B0322">
        <w:rPr>
          <w:kern w:val="24"/>
          <w:szCs w:val="24"/>
        </w:rPr>
        <w:br w:type="page"/>
      </w:r>
      <w:r w:rsidRPr="002B0322">
        <w:rPr>
          <w:sz w:val="22"/>
          <w:szCs w:val="22"/>
        </w:rPr>
        <w:t>Visagino savivaldybės atvirų jaunimo erdvių veiklos</w:t>
      </w:r>
    </w:p>
    <w:p w:rsidR="00AC4A5A" w:rsidRPr="002B0322" w:rsidRDefault="00AC4A5A" w:rsidP="00E31DFA">
      <w:pPr>
        <w:ind w:firstLine="4860"/>
        <w:jc w:val="both"/>
        <w:rPr>
          <w:b/>
          <w:sz w:val="22"/>
          <w:szCs w:val="22"/>
        </w:rPr>
      </w:pPr>
      <w:r w:rsidRPr="002B0322">
        <w:rPr>
          <w:bCs/>
          <w:sz w:val="22"/>
          <w:szCs w:val="22"/>
        </w:rPr>
        <w:t>projektų finansavimo konkurso tvarkos aprašo</w:t>
      </w:r>
    </w:p>
    <w:p w:rsidR="00AC4A5A" w:rsidRPr="002B0322" w:rsidRDefault="00AC4A5A" w:rsidP="00E31DFA">
      <w:pPr>
        <w:ind w:firstLine="4860"/>
        <w:jc w:val="both"/>
        <w:rPr>
          <w:bCs/>
          <w:sz w:val="22"/>
          <w:szCs w:val="22"/>
        </w:rPr>
      </w:pPr>
      <w:r w:rsidRPr="002B0322">
        <w:rPr>
          <w:bCs/>
          <w:sz w:val="22"/>
          <w:szCs w:val="22"/>
        </w:rPr>
        <w:t>1 priedas</w:t>
      </w:r>
    </w:p>
    <w:p w:rsidR="00AC4A5A" w:rsidRPr="002B0322" w:rsidRDefault="00AC4A5A" w:rsidP="00E31DFA">
      <w:pPr>
        <w:jc w:val="both"/>
        <w:rPr>
          <w:szCs w:val="24"/>
        </w:rPr>
      </w:pPr>
    </w:p>
    <w:p w:rsidR="00AC4A5A" w:rsidRPr="002B0322" w:rsidRDefault="00AC4A5A" w:rsidP="00E31DFA">
      <w:pPr>
        <w:jc w:val="both"/>
        <w:rPr>
          <w:szCs w:val="24"/>
        </w:rPr>
      </w:pPr>
    </w:p>
    <w:p w:rsidR="00AC4A5A" w:rsidRPr="002B0322" w:rsidRDefault="00AC4A5A" w:rsidP="00E31DFA">
      <w:pPr>
        <w:rPr>
          <w:b/>
          <w:szCs w:val="24"/>
        </w:rPr>
      </w:pPr>
      <w:r w:rsidRPr="002B0322">
        <w:rPr>
          <w:b/>
          <w:szCs w:val="24"/>
        </w:rPr>
        <w:t xml:space="preserve">VISAGINO SAVIVALDYBĖS ATVIRŲ JAUNIMO ERDVIŲ VEIKLOS </w:t>
      </w:r>
      <w:r w:rsidRPr="002B0322">
        <w:rPr>
          <w:b/>
          <w:bCs/>
          <w:szCs w:val="24"/>
        </w:rPr>
        <w:t xml:space="preserve">PROJEKTŲ FINANSAVIMO </w:t>
      </w:r>
      <w:r w:rsidRPr="002B0322">
        <w:rPr>
          <w:b/>
          <w:szCs w:val="24"/>
        </w:rPr>
        <w:t>KONKURSO PARAIŠKA</w:t>
      </w:r>
    </w:p>
    <w:p w:rsidR="00AC4A5A" w:rsidRPr="002B0322" w:rsidRDefault="00AC4A5A" w:rsidP="00E31DFA">
      <w:pPr>
        <w:rPr>
          <w:rFonts w:ascii="Palemonas" w:hAnsi="Palemonas" w:cs="Palemonas"/>
          <w:spacing w:val="-2"/>
          <w:szCs w:val="24"/>
        </w:rPr>
      </w:pPr>
    </w:p>
    <w:p w:rsidR="00AC4A5A" w:rsidRPr="002B0322" w:rsidRDefault="00AC4A5A" w:rsidP="00E31DFA">
      <w:pPr>
        <w:widowControl w:val="0"/>
        <w:tabs>
          <w:tab w:val="left" w:pos="567"/>
        </w:tabs>
        <w:rPr>
          <w:rFonts w:ascii="Palemonas" w:hAnsi="Palemonas" w:cs="Palemonas"/>
          <w:spacing w:val="-2"/>
          <w:sz w:val="20"/>
        </w:rPr>
      </w:pPr>
      <w:r w:rsidRPr="002B0322">
        <w:rPr>
          <w:rFonts w:ascii="Palemonas" w:hAnsi="Palemonas" w:cs="Palemonas"/>
          <w:spacing w:val="-2"/>
          <w:szCs w:val="24"/>
        </w:rPr>
        <w:t>_____________</w:t>
      </w:r>
    </w:p>
    <w:p w:rsidR="00AC4A5A" w:rsidRPr="002B0322" w:rsidRDefault="00AC4A5A" w:rsidP="00E31DFA">
      <w:pPr>
        <w:widowControl w:val="0"/>
        <w:tabs>
          <w:tab w:val="left" w:pos="567"/>
        </w:tabs>
        <w:rPr>
          <w:rFonts w:ascii="Palemonas" w:hAnsi="Palemonas" w:cs="Palemonas"/>
          <w:szCs w:val="22"/>
        </w:rPr>
      </w:pPr>
      <w:r w:rsidRPr="002B0322">
        <w:rPr>
          <w:rFonts w:ascii="Palemonas" w:hAnsi="Palemonas" w:cs="Palemonas"/>
          <w:spacing w:val="-2"/>
          <w:sz w:val="20"/>
        </w:rPr>
        <w:t>(data)</w:t>
      </w:r>
    </w:p>
    <w:p w:rsidR="00AC4A5A" w:rsidRPr="002B0322" w:rsidRDefault="00AC4A5A" w:rsidP="00E31DFA">
      <w:pPr>
        <w:jc w:val="both"/>
        <w:rPr>
          <w:rFonts w:ascii="Palemonas" w:hAnsi="Palemonas" w:cs="Palemonas"/>
          <w:szCs w:val="22"/>
        </w:rPr>
      </w:pPr>
    </w:p>
    <w:p w:rsidR="00AC4A5A" w:rsidRPr="002B0322" w:rsidRDefault="00AC4A5A" w:rsidP="00E31DFA">
      <w:pPr>
        <w:jc w:val="both"/>
        <w:rPr>
          <w:szCs w:val="24"/>
        </w:rPr>
      </w:pPr>
      <w:r w:rsidRPr="002B0322">
        <w:rPr>
          <w:b/>
          <w:szCs w:val="24"/>
        </w:rPr>
        <w:t>1. Informacija apie projekto teikėją:</w:t>
      </w:r>
    </w:p>
    <w:p w:rsidR="00AC4A5A" w:rsidRPr="002B0322" w:rsidRDefault="00AC4A5A" w:rsidP="00E31DFA">
      <w:pPr>
        <w:jc w:val="both"/>
        <w:rPr>
          <w:szCs w:val="24"/>
        </w:rPr>
      </w:pPr>
    </w:p>
    <w:tbl>
      <w:tblPr>
        <w:tblW w:w="0" w:type="auto"/>
        <w:tblInd w:w="34" w:type="dxa"/>
        <w:tblLayout w:type="fixed"/>
        <w:tblLook w:val="0000"/>
      </w:tblPr>
      <w:tblGrid>
        <w:gridCol w:w="5983"/>
        <w:gridCol w:w="3766"/>
      </w:tblGrid>
      <w:tr w:rsidR="00AC4A5A" w:rsidRPr="002B0322" w:rsidTr="00E31DFA">
        <w:trPr>
          <w:trHeight w:val="23"/>
        </w:trPr>
        <w:tc>
          <w:tcPr>
            <w:tcW w:w="5983"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jc w:val="both"/>
              <w:rPr>
                <w:spacing w:val="-2"/>
                <w:szCs w:val="24"/>
                <w:vertAlign w:val="superscript"/>
              </w:rPr>
            </w:pPr>
            <w:r w:rsidRPr="002B0322">
              <w:rPr>
                <w:spacing w:val="-2"/>
                <w:szCs w:val="24"/>
              </w:rPr>
              <w:t>1.1. Projekto teikėjo pavadinimas</w:t>
            </w:r>
          </w:p>
        </w:tc>
        <w:tc>
          <w:tcPr>
            <w:tcW w:w="3766"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p>
        </w:tc>
      </w:tr>
      <w:tr w:rsidR="00AC4A5A" w:rsidRPr="002B0322" w:rsidTr="00E31DFA">
        <w:trPr>
          <w:trHeight w:val="23"/>
        </w:trPr>
        <w:tc>
          <w:tcPr>
            <w:tcW w:w="5983"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jc w:val="both"/>
              <w:rPr>
                <w:spacing w:val="-2"/>
                <w:szCs w:val="24"/>
                <w:vertAlign w:val="superscript"/>
              </w:rPr>
            </w:pPr>
            <w:r w:rsidRPr="002B0322">
              <w:rPr>
                <w:spacing w:val="-2"/>
                <w:szCs w:val="24"/>
              </w:rPr>
              <w:t>1.2. Juridinio asmens statusas, įregistravimo data ir numeris</w:t>
            </w:r>
          </w:p>
        </w:tc>
        <w:tc>
          <w:tcPr>
            <w:tcW w:w="3766"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p>
        </w:tc>
      </w:tr>
      <w:tr w:rsidR="00AC4A5A" w:rsidRPr="002B0322" w:rsidTr="00E31DFA">
        <w:trPr>
          <w:trHeight w:val="23"/>
        </w:trPr>
        <w:tc>
          <w:tcPr>
            <w:tcW w:w="5983"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jc w:val="both"/>
              <w:rPr>
                <w:spacing w:val="-2"/>
                <w:szCs w:val="24"/>
                <w:vertAlign w:val="superscript"/>
              </w:rPr>
            </w:pPr>
            <w:r w:rsidRPr="002B0322">
              <w:rPr>
                <w:spacing w:val="-2"/>
                <w:szCs w:val="24"/>
              </w:rPr>
              <w:t>1.3. Juridinio asmens kodas</w:t>
            </w:r>
          </w:p>
        </w:tc>
        <w:tc>
          <w:tcPr>
            <w:tcW w:w="3766"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p>
        </w:tc>
      </w:tr>
      <w:tr w:rsidR="00AC4A5A" w:rsidRPr="002B0322" w:rsidTr="00E31DFA">
        <w:trPr>
          <w:trHeight w:val="23"/>
        </w:trPr>
        <w:tc>
          <w:tcPr>
            <w:tcW w:w="5983"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jc w:val="both"/>
              <w:rPr>
                <w:spacing w:val="-2"/>
                <w:szCs w:val="24"/>
                <w:vertAlign w:val="superscript"/>
              </w:rPr>
            </w:pPr>
            <w:r w:rsidRPr="002B0322">
              <w:rPr>
                <w:spacing w:val="-2"/>
                <w:szCs w:val="24"/>
              </w:rPr>
              <w:t>1.4. Adresas</w:t>
            </w:r>
          </w:p>
        </w:tc>
        <w:tc>
          <w:tcPr>
            <w:tcW w:w="3766"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p>
        </w:tc>
      </w:tr>
      <w:tr w:rsidR="00AC4A5A" w:rsidRPr="002B0322" w:rsidTr="00E31DFA">
        <w:trPr>
          <w:trHeight w:val="23"/>
        </w:trPr>
        <w:tc>
          <w:tcPr>
            <w:tcW w:w="5983"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jc w:val="both"/>
              <w:rPr>
                <w:spacing w:val="-2"/>
                <w:szCs w:val="24"/>
                <w:vertAlign w:val="superscript"/>
              </w:rPr>
            </w:pPr>
            <w:r w:rsidRPr="002B0322">
              <w:rPr>
                <w:spacing w:val="-2"/>
                <w:szCs w:val="24"/>
              </w:rPr>
              <w:t>1.5. Telefonas</w:t>
            </w:r>
          </w:p>
        </w:tc>
        <w:tc>
          <w:tcPr>
            <w:tcW w:w="3766"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p>
        </w:tc>
      </w:tr>
      <w:tr w:rsidR="00AC4A5A" w:rsidRPr="002B0322" w:rsidTr="00E31DFA">
        <w:trPr>
          <w:trHeight w:val="23"/>
        </w:trPr>
        <w:tc>
          <w:tcPr>
            <w:tcW w:w="5983"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jc w:val="both"/>
              <w:rPr>
                <w:spacing w:val="-2"/>
                <w:szCs w:val="24"/>
                <w:vertAlign w:val="superscript"/>
              </w:rPr>
            </w:pPr>
            <w:r w:rsidRPr="002B0322">
              <w:rPr>
                <w:spacing w:val="-2"/>
                <w:szCs w:val="24"/>
              </w:rPr>
              <w:t>1.6. Elektroninis paštas</w:t>
            </w:r>
          </w:p>
        </w:tc>
        <w:tc>
          <w:tcPr>
            <w:tcW w:w="3766"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p>
        </w:tc>
      </w:tr>
      <w:tr w:rsidR="00AC4A5A" w:rsidRPr="002B0322" w:rsidTr="00E31DFA">
        <w:trPr>
          <w:trHeight w:val="23"/>
        </w:trPr>
        <w:tc>
          <w:tcPr>
            <w:tcW w:w="5983" w:type="dxa"/>
            <w:tcBorders>
              <w:top w:val="single" w:sz="4" w:space="0" w:color="000000"/>
              <w:left w:val="single" w:sz="4" w:space="0" w:color="000000"/>
              <w:bottom w:val="single" w:sz="4" w:space="0" w:color="000000"/>
            </w:tcBorders>
          </w:tcPr>
          <w:p w:rsidR="00AC4A5A" w:rsidRPr="002B0322" w:rsidRDefault="00AC4A5A" w:rsidP="00E31DFA">
            <w:pPr>
              <w:jc w:val="both"/>
              <w:rPr>
                <w:spacing w:val="-2"/>
                <w:szCs w:val="24"/>
                <w:vertAlign w:val="superscript"/>
              </w:rPr>
            </w:pPr>
            <w:r w:rsidRPr="002B0322">
              <w:rPr>
                <w:spacing w:val="-2"/>
                <w:szCs w:val="24"/>
              </w:rPr>
              <w:t>1.7. Banko pavadinimas, banko kodas, sąskaitos numeris</w:t>
            </w:r>
          </w:p>
        </w:tc>
        <w:tc>
          <w:tcPr>
            <w:tcW w:w="3766"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p>
        </w:tc>
      </w:tr>
      <w:tr w:rsidR="00AC4A5A" w:rsidRPr="002B0322" w:rsidTr="00E31DFA">
        <w:trPr>
          <w:trHeight w:val="23"/>
        </w:trPr>
        <w:tc>
          <w:tcPr>
            <w:tcW w:w="5983" w:type="dxa"/>
            <w:tcBorders>
              <w:left w:val="single" w:sz="4" w:space="0" w:color="000000"/>
              <w:bottom w:val="single" w:sz="4" w:space="0" w:color="000000"/>
            </w:tcBorders>
          </w:tcPr>
          <w:p w:rsidR="00AC4A5A" w:rsidRPr="002B0322" w:rsidRDefault="00AC4A5A" w:rsidP="00E31DFA">
            <w:pPr>
              <w:jc w:val="both"/>
              <w:rPr>
                <w:spacing w:val="-2"/>
                <w:szCs w:val="24"/>
                <w:vertAlign w:val="superscript"/>
              </w:rPr>
            </w:pPr>
            <w:r w:rsidRPr="002B0322">
              <w:rPr>
                <w:spacing w:val="-2"/>
                <w:szCs w:val="24"/>
              </w:rPr>
              <w:t>1.8. Projekto vadovas</w:t>
            </w:r>
          </w:p>
        </w:tc>
        <w:tc>
          <w:tcPr>
            <w:tcW w:w="3766" w:type="dxa"/>
            <w:tcBorders>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p>
        </w:tc>
      </w:tr>
      <w:tr w:rsidR="00AC4A5A" w:rsidRPr="002B0322" w:rsidTr="00E31DFA">
        <w:trPr>
          <w:trHeight w:val="23"/>
        </w:trPr>
        <w:tc>
          <w:tcPr>
            <w:tcW w:w="5983" w:type="dxa"/>
            <w:tcBorders>
              <w:left w:val="single" w:sz="4" w:space="0" w:color="000000"/>
              <w:bottom w:val="single" w:sz="4" w:space="0" w:color="000000"/>
            </w:tcBorders>
          </w:tcPr>
          <w:p w:rsidR="00AC4A5A" w:rsidRPr="002B0322" w:rsidRDefault="00AC4A5A" w:rsidP="00E31DFA">
            <w:pPr>
              <w:jc w:val="both"/>
              <w:rPr>
                <w:spacing w:val="-2"/>
                <w:szCs w:val="24"/>
                <w:vertAlign w:val="superscript"/>
              </w:rPr>
            </w:pPr>
            <w:r w:rsidRPr="002B0322">
              <w:rPr>
                <w:spacing w:val="-2"/>
                <w:szCs w:val="24"/>
              </w:rPr>
              <w:t>1.9. Projekto finansininkas (jei yra)</w:t>
            </w:r>
          </w:p>
        </w:tc>
        <w:tc>
          <w:tcPr>
            <w:tcW w:w="3766" w:type="dxa"/>
            <w:tcBorders>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p>
        </w:tc>
      </w:tr>
    </w:tbl>
    <w:p w:rsidR="00AC4A5A" w:rsidRPr="002B0322" w:rsidRDefault="00AC4A5A" w:rsidP="00E31DFA">
      <w:pPr>
        <w:jc w:val="both"/>
        <w:rPr>
          <w:szCs w:val="24"/>
        </w:rPr>
      </w:pPr>
    </w:p>
    <w:p w:rsidR="00AC4A5A" w:rsidRPr="002B0322" w:rsidRDefault="00AC4A5A" w:rsidP="00E31DFA">
      <w:pPr>
        <w:suppressAutoHyphens/>
        <w:jc w:val="both"/>
        <w:rPr>
          <w:b/>
          <w:szCs w:val="24"/>
        </w:rPr>
      </w:pPr>
      <w:r w:rsidRPr="002B0322">
        <w:rPr>
          <w:b/>
          <w:szCs w:val="24"/>
        </w:rPr>
        <w:t>2. Informacija apie projekto vykdytojus ir partnerius</w:t>
      </w:r>
    </w:p>
    <w:p w:rsidR="00AC4A5A" w:rsidRPr="002B0322" w:rsidRDefault="00AC4A5A" w:rsidP="00E31DFA">
      <w:pPr>
        <w:jc w:val="both"/>
        <w:rPr>
          <w:szCs w:val="24"/>
        </w:rPr>
      </w:pPr>
    </w:p>
    <w:tbl>
      <w:tblPr>
        <w:tblW w:w="0" w:type="auto"/>
        <w:tblInd w:w="34" w:type="dxa"/>
        <w:tblLayout w:type="fixed"/>
        <w:tblLook w:val="0000"/>
      </w:tblPr>
      <w:tblGrid>
        <w:gridCol w:w="9749"/>
      </w:tblGrid>
      <w:tr w:rsidR="00AC4A5A" w:rsidRPr="002B0322" w:rsidTr="00E31DFA">
        <w:trPr>
          <w:trHeight w:val="23"/>
        </w:trPr>
        <w:tc>
          <w:tcPr>
            <w:tcW w:w="9749"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zCs w:val="24"/>
              </w:rPr>
            </w:pPr>
            <w:r w:rsidRPr="002B0322">
              <w:rPr>
                <w:spacing w:val="-2"/>
                <w:szCs w:val="24"/>
              </w:rPr>
              <w:t xml:space="preserve">2.1. Projekto vykdytojai (pridedama CV, kuriame </w:t>
            </w:r>
            <w:r w:rsidRPr="002B0322">
              <w:rPr>
                <w:szCs w:val="24"/>
              </w:rPr>
              <w:t>nurodytas vykdytojo išsilavinimas, patirtis, per kurią įgytos atviram darbui su jaunimu reikalingos kompetencijos)</w:t>
            </w:r>
          </w:p>
          <w:p w:rsidR="00AC4A5A" w:rsidRPr="002B0322" w:rsidRDefault="00AC4A5A" w:rsidP="00E31DFA">
            <w:pPr>
              <w:tabs>
                <w:tab w:val="right" w:pos="8789"/>
              </w:tabs>
              <w:snapToGrid w:val="0"/>
              <w:jc w:val="both"/>
              <w:rPr>
                <w:spacing w:val="-2"/>
                <w:szCs w:val="24"/>
                <w:vertAlign w:val="superscript"/>
              </w:rPr>
            </w:pPr>
          </w:p>
        </w:tc>
      </w:tr>
      <w:tr w:rsidR="00AC4A5A" w:rsidRPr="002B0322" w:rsidTr="00E31DFA">
        <w:trPr>
          <w:trHeight w:val="23"/>
        </w:trPr>
        <w:tc>
          <w:tcPr>
            <w:tcW w:w="9749"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r w:rsidRPr="002B0322">
              <w:rPr>
                <w:spacing w:val="-2"/>
                <w:szCs w:val="24"/>
              </w:rPr>
              <w:t xml:space="preserve">2.2. Projekto partneriai (juridiniai asmenys, nurodant kaip jie bus įtraukti į projektą ir kokį vaidmenį projekte atliks. Pridedama (-os) partnerystės (bendros veiklos) sutartis (-ys). </w:t>
            </w:r>
          </w:p>
          <w:p w:rsidR="00AC4A5A" w:rsidRPr="002B0322" w:rsidRDefault="00AC4A5A" w:rsidP="00E31DFA">
            <w:pPr>
              <w:tabs>
                <w:tab w:val="right" w:pos="8789"/>
              </w:tabs>
              <w:snapToGrid w:val="0"/>
              <w:jc w:val="both"/>
              <w:rPr>
                <w:spacing w:val="-2"/>
                <w:szCs w:val="24"/>
              </w:rPr>
            </w:pPr>
          </w:p>
        </w:tc>
      </w:tr>
      <w:tr w:rsidR="00AC4A5A" w:rsidRPr="002B0322" w:rsidTr="00E31DFA">
        <w:trPr>
          <w:trHeight w:val="23"/>
        </w:trPr>
        <w:tc>
          <w:tcPr>
            <w:tcW w:w="9749"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r w:rsidRPr="002B0322">
              <w:rPr>
                <w:spacing w:val="-2"/>
                <w:szCs w:val="24"/>
              </w:rPr>
              <w:t>2.3. Projekto teikėjo (organizacijos) per pastaruosius 3 metus įgyvendinti projektai (nurodyti metus, projekto pavadinimą, finansavimo sumą ir finansavimo šaltinį).</w:t>
            </w:r>
          </w:p>
          <w:p w:rsidR="00AC4A5A" w:rsidRPr="002B0322" w:rsidRDefault="00AC4A5A" w:rsidP="00E31DFA">
            <w:pPr>
              <w:tabs>
                <w:tab w:val="right" w:pos="8789"/>
              </w:tabs>
              <w:snapToGrid w:val="0"/>
              <w:jc w:val="both"/>
              <w:rPr>
                <w:spacing w:val="-2"/>
                <w:szCs w:val="24"/>
              </w:rPr>
            </w:pPr>
          </w:p>
        </w:tc>
      </w:tr>
    </w:tbl>
    <w:p w:rsidR="00AC4A5A" w:rsidRPr="002B0322" w:rsidRDefault="00AC4A5A" w:rsidP="00E31DFA">
      <w:pPr>
        <w:jc w:val="both"/>
        <w:rPr>
          <w:szCs w:val="24"/>
        </w:rPr>
      </w:pPr>
    </w:p>
    <w:p w:rsidR="00AC4A5A" w:rsidRPr="002B0322" w:rsidRDefault="00AC4A5A" w:rsidP="00E31DFA">
      <w:pPr>
        <w:suppressAutoHyphens/>
        <w:jc w:val="both"/>
        <w:rPr>
          <w:b/>
          <w:szCs w:val="24"/>
        </w:rPr>
      </w:pPr>
      <w:r w:rsidRPr="002B0322">
        <w:rPr>
          <w:b/>
          <w:szCs w:val="24"/>
        </w:rPr>
        <w:t>3. Informacija apie teikėjo naudojamą infrastruktūrą ir priemones</w:t>
      </w:r>
    </w:p>
    <w:p w:rsidR="00AC4A5A" w:rsidRPr="002B0322" w:rsidRDefault="00AC4A5A" w:rsidP="00E31DFA">
      <w:pPr>
        <w:jc w:val="both"/>
        <w:rPr>
          <w:szCs w:val="24"/>
        </w:rPr>
      </w:pPr>
    </w:p>
    <w:tbl>
      <w:tblPr>
        <w:tblW w:w="0" w:type="auto"/>
        <w:tblInd w:w="34" w:type="dxa"/>
        <w:tblLayout w:type="fixed"/>
        <w:tblLook w:val="0000"/>
      </w:tblPr>
      <w:tblGrid>
        <w:gridCol w:w="5983"/>
        <w:gridCol w:w="3766"/>
      </w:tblGrid>
      <w:tr w:rsidR="00AC4A5A" w:rsidRPr="002B0322" w:rsidTr="00E31DFA">
        <w:trPr>
          <w:trHeight w:val="23"/>
        </w:trPr>
        <w:tc>
          <w:tcPr>
            <w:tcW w:w="5983"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jc w:val="both"/>
              <w:rPr>
                <w:spacing w:val="-2"/>
                <w:szCs w:val="24"/>
              </w:rPr>
            </w:pPr>
            <w:r w:rsidRPr="002B0322">
              <w:rPr>
                <w:spacing w:val="-2"/>
                <w:szCs w:val="24"/>
              </w:rPr>
              <w:t>3.1. Atviros jaunimo erdvės adresas ir darbo laikas (savaitės dienos, valandos, kuriomis dirbama su jaunimu)</w:t>
            </w:r>
          </w:p>
        </w:tc>
        <w:tc>
          <w:tcPr>
            <w:tcW w:w="3766"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p>
        </w:tc>
      </w:tr>
      <w:tr w:rsidR="00AC4A5A" w:rsidRPr="002B0322" w:rsidTr="00E31DFA">
        <w:trPr>
          <w:trHeight w:val="23"/>
        </w:trPr>
        <w:tc>
          <w:tcPr>
            <w:tcW w:w="5983"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jc w:val="both"/>
              <w:rPr>
                <w:spacing w:val="-2"/>
                <w:szCs w:val="24"/>
              </w:rPr>
            </w:pPr>
            <w:r w:rsidRPr="002B0322">
              <w:rPr>
                <w:spacing w:val="-2"/>
                <w:szCs w:val="24"/>
              </w:rPr>
              <w:t>3.2. Atviram darbui su jaunimu naudojamų patalpų (erdvių) dydis (m</w:t>
            </w:r>
            <w:r w:rsidRPr="002B0322">
              <w:rPr>
                <w:spacing w:val="-2"/>
                <w:szCs w:val="24"/>
                <w:vertAlign w:val="superscript"/>
              </w:rPr>
              <w:t>2</w:t>
            </w:r>
            <w:r w:rsidRPr="002B0322">
              <w:rPr>
                <w:spacing w:val="-2"/>
                <w:szCs w:val="24"/>
              </w:rPr>
              <w:t>), nurodant jų ypatumus (pvz. atskiras įėjimas, specializuotos patalpos tam tikrai veiklai, žaidimų stalai, biblioteka jaunimui)</w:t>
            </w:r>
          </w:p>
        </w:tc>
        <w:tc>
          <w:tcPr>
            <w:tcW w:w="3766"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p>
        </w:tc>
      </w:tr>
      <w:tr w:rsidR="00AC4A5A" w:rsidRPr="002B0322" w:rsidTr="00E31DFA">
        <w:trPr>
          <w:trHeight w:val="23"/>
        </w:trPr>
        <w:tc>
          <w:tcPr>
            <w:tcW w:w="5983"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jc w:val="both"/>
              <w:rPr>
                <w:spacing w:val="-2"/>
                <w:szCs w:val="24"/>
              </w:rPr>
            </w:pPr>
            <w:r w:rsidRPr="002B0322">
              <w:rPr>
                <w:spacing w:val="-2"/>
                <w:szCs w:val="24"/>
              </w:rPr>
              <w:t xml:space="preserve">3.3. Atviram darbui su jaunimu naudojama juridiniam asmeniui priklausanti įranga ir priemonės. </w:t>
            </w:r>
          </w:p>
        </w:tc>
        <w:tc>
          <w:tcPr>
            <w:tcW w:w="3766"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p>
        </w:tc>
      </w:tr>
    </w:tbl>
    <w:p w:rsidR="00AC4A5A" w:rsidRPr="002B0322" w:rsidRDefault="00AC4A5A" w:rsidP="00E31DFA">
      <w:pPr>
        <w:jc w:val="both"/>
        <w:rPr>
          <w:szCs w:val="24"/>
        </w:rPr>
      </w:pPr>
    </w:p>
    <w:p w:rsidR="00AC4A5A" w:rsidRPr="002B0322" w:rsidRDefault="00AC4A5A" w:rsidP="00E31DFA">
      <w:pPr>
        <w:jc w:val="both"/>
        <w:rPr>
          <w:szCs w:val="24"/>
        </w:rPr>
      </w:pPr>
    </w:p>
    <w:p w:rsidR="00AC4A5A" w:rsidRPr="002B0322" w:rsidRDefault="00AC4A5A" w:rsidP="00E31DFA">
      <w:pPr>
        <w:jc w:val="both"/>
        <w:rPr>
          <w:szCs w:val="24"/>
        </w:rPr>
      </w:pPr>
      <w:r w:rsidRPr="002B0322">
        <w:rPr>
          <w:b/>
          <w:szCs w:val="24"/>
        </w:rPr>
        <w:t>4. Informacija apie projektą:</w:t>
      </w:r>
    </w:p>
    <w:p w:rsidR="00AC4A5A" w:rsidRPr="002B0322" w:rsidRDefault="00AC4A5A" w:rsidP="00E31DFA">
      <w:pPr>
        <w:jc w:val="both"/>
        <w:rPr>
          <w:szCs w:val="24"/>
        </w:rPr>
      </w:pPr>
    </w:p>
    <w:tbl>
      <w:tblPr>
        <w:tblW w:w="0" w:type="auto"/>
        <w:tblInd w:w="34" w:type="dxa"/>
        <w:tblLayout w:type="fixed"/>
        <w:tblLook w:val="0000"/>
      </w:tblPr>
      <w:tblGrid>
        <w:gridCol w:w="5983"/>
        <w:gridCol w:w="3766"/>
      </w:tblGrid>
      <w:tr w:rsidR="00AC4A5A" w:rsidRPr="002B0322" w:rsidTr="00E31DFA">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zCs w:val="24"/>
              </w:rPr>
            </w:pPr>
            <w:r w:rsidRPr="002B0322">
              <w:rPr>
                <w:spacing w:val="-2"/>
                <w:szCs w:val="24"/>
              </w:rPr>
              <w:t>4.1. Projekto pavadinimas</w:t>
            </w:r>
          </w:p>
        </w:tc>
      </w:tr>
      <w:tr w:rsidR="00AC4A5A" w:rsidRPr="002B0322" w:rsidTr="00E31DFA">
        <w:trPr>
          <w:trHeight w:val="23"/>
        </w:trPr>
        <w:tc>
          <w:tcPr>
            <w:tcW w:w="5983"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jc w:val="both"/>
              <w:rPr>
                <w:spacing w:val="-2"/>
                <w:szCs w:val="24"/>
              </w:rPr>
            </w:pPr>
            <w:r w:rsidRPr="002B0322">
              <w:rPr>
                <w:spacing w:val="-2"/>
                <w:szCs w:val="24"/>
              </w:rPr>
              <w:t>4.2. Projekto pradžia (20_-//-//)</w:t>
            </w:r>
          </w:p>
        </w:tc>
        <w:tc>
          <w:tcPr>
            <w:tcW w:w="3766"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p>
        </w:tc>
      </w:tr>
      <w:tr w:rsidR="00AC4A5A" w:rsidRPr="002B0322" w:rsidTr="00E31DFA">
        <w:trPr>
          <w:trHeight w:val="23"/>
        </w:trPr>
        <w:tc>
          <w:tcPr>
            <w:tcW w:w="5983"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jc w:val="both"/>
              <w:rPr>
                <w:spacing w:val="-2"/>
                <w:szCs w:val="24"/>
              </w:rPr>
            </w:pPr>
            <w:r w:rsidRPr="002B0322">
              <w:rPr>
                <w:szCs w:val="24"/>
              </w:rPr>
              <w:t>4.3. Projekto</w:t>
            </w:r>
            <w:r w:rsidRPr="002B0322">
              <w:rPr>
                <w:spacing w:val="-2"/>
                <w:szCs w:val="24"/>
              </w:rPr>
              <w:t xml:space="preserve"> pabaiga (20_-//-//)</w:t>
            </w:r>
          </w:p>
        </w:tc>
        <w:tc>
          <w:tcPr>
            <w:tcW w:w="3766"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p>
        </w:tc>
      </w:tr>
      <w:tr w:rsidR="00AC4A5A" w:rsidRPr="002B0322" w:rsidTr="00E31DFA">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zCs w:val="24"/>
              </w:rPr>
            </w:pPr>
            <w:r w:rsidRPr="002B0322">
              <w:rPr>
                <w:szCs w:val="24"/>
              </w:rPr>
              <w:t>4.4. Trumpas projekto aprašymas</w:t>
            </w:r>
          </w:p>
        </w:tc>
      </w:tr>
      <w:tr w:rsidR="00AC4A5A" w:rsidRPr="002B0322" w:rsidTr="00E31DFA">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zCs w:val="24"/>
              </w:rPr>
            </w:pPr>
            <w:r w:rsidRPr="002B0322">
              <w:rPr>
                <w:szCs w:val="24"/>
              </w:rPr>
              <w:t>4.4.1. Projekto tikslas ir uždaviniai</w:t>
            </w:r>
          </w:p>
          <w:p w:rsidR="00AC4A5A" w:rsidRPr="002B0322" w:rsidRDefault="00AC4A5A" w:rsidP="00E31DFA">
            <w:pPr>
              <w:tabs>
                <w:tab w:val="right" w:pos="8789"/>
              </w:tabs>
              <w:snapToGrid w:val="0"/>
              <w:jc w:val="both"/>
              <w:rPr>
                <w:szCs w:val="24"/>
              </w:rPr>
            </w:pPr>
          </w:p>
        </w:tc>
      </w:tr>
      <w:tr w:rsidR="00AC4A5A" w:rsidRPr="002B0322" w:rsidTr="00E31DFA">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zCs w:val="24"/>
              </w:rPr>
            </w:pPr>
            <w:r w:rsidRPr="002B0322">
              <w:rPr>
                <w:szCs w:val="24"/>
              </w:rPr>
              <w:t>4.4.2. Problema, kuri bus sprendžiama įgyvendinant šį projektą</w:t>
            </w:r>
          </w:p>
          <w:p w:rsidR="00AC4A5A" w:rsidRPr="002B0322" w:rsidRDefault="00AC4A5A" w:rsidP="00E31DFA">
            <w:pPr>
              <w:tabs>
                <w:tab w:val="right" w:pos="8789"/>
              </w:tabs>
              <w:snapToGrid w:val="0"/>
              <w:jc w:val="both"/>
              <w:rPr>
                <w:szCs w:val="24"/>
              </w:rPr>
            </w:pPr>
          </w:p>
        </w:tc>
      </w:tr>
      <w:tr w:rsidR="00AC4A5A" w:rsidRPr="002B0322" w:rsidTr="00E31DFA">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i/>
                <w:szCs w:val="24"/>
              </w:rPr>
            </w:pPr>
            <w:r w:rsidRPr="002B0322">
              <w:rPr>
                <w:szCs w:val="24"/>
              </w:rPr>
              <w:t xml:space="preserve">4.4.3. Numatomi projekto įgyvendinimo rezultatai </w:t>
            </w:r>
            <w:r w:rsidRPr="002B0322">
              <w:rPr>
                <w:i/>
                <w:szCs w:val="24"/>
              </w:rPr>
              <w:t>(fiziniai rodikliai, nurodant kiek bus užimta projekto dalyvių, kiek bus organizuota renginių, susitikimų, individualių ir / arba grupinių konsultacijų, kokią išmatuojamą naudą iš projekto gaus projekte dalyvaujantys asmenys ir / arba Organizacija).</w:t>
            </w:r>
          </w:p>
          <w:p w:rsidR="00AC4A5A" w:rsidRPr="002B0322" w:rsidRDefault="00AC4A5A" w:rsidP="00E31DFA">
            <w:pPr>
              <w:tabs>
                <w:tab w:val="right" w:pos="8789"/>
              </w:tabs>
              <w:snapToGrid w:val="0"/>
              <w:jc w:val="both"/>
              <w:rPr>
                <w:szCs w:val="24"/>
              </w:rPr>
            </w:pPr>
          </w:p>
        </w:tc>
      </w:tr>
      <w:tr w:rsidR="00AC4A5A" w:rsidRPr="002B0322" w:rsidTr="00E31DFA">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zCs w:val="24"/>
              </w:rPr>
            </w:pPr>
            <w:r w:rsidRPr="002B0322">
              <w:rPr>
                <w:szCs w:val="24"/>
              </w:rPr>
              <w:t xml:space="preserve">4.4.4. Projekto tęstinumas </w:t>
            </w:r>
            <w:r w:rsidRPr="002B0322">
              <w:rPr>
                <w:i/>
                <w:szCs w:val="24"/>
              </w:rPr>
              <w:t>(kaip bus siekiama Organizacijos iškeltų šiame projekte tikslų po šio projekto įgyvendinimo)</w:t>
            </w:r>
          </w:p>
          <w:p w:rsidR="00AC4A5A" w:rsidRPr="002B0322" w:rsidRDefault="00AC4A5A" w:rsidP="00E31DFA">
            <w:pPr>
              <w:tabs>
                <w:tab w:val="right" w:pos="8789"/>
              </w:tabs>
              <w:snapToGrid w:val="0"/>
              <w:jc w:val="both"/>
              <w:rPr>
                <w:szCs w:val="24"/>
              </w:rPr>
            </w:pPr>
          </w:p>
        </w:tc>
      </w:tr>
      <w:tr w:rsidR="00AC4A5A" w:rsidRPr="002B0322" w:rsidTr="00E31DFA">
        <w:trPr>
          <w:trHeight w:val="23"/>
        </w:trPr>
        <w:tc>
          <w:tcPr>
            <w:tcW w:w="9749" w:type="dxa"/>
            <w:gridSpan w:val="2"/>
            <w:tcBorders>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zCs w:val="24"/>
              </w:rPr>
            </w:pPr>
            <w:r w:rsidRPr="002B0322">
              <w:rPr>
                <w:szCs w:val="24"/>
              </w:rPr>
              <w:t>4.5. Projekto dalyviai (paaiškinti, kiek ir kokių dalyvių numatoma įtraukti į šio projekto vykdymą, kaip ir pagal kokius kriterijus (požymius) jie bus įtraukiami į projektą)</w:t>
            </w:r>
          </w:p>
          <w:p w:rsidR="00AC4A5A" w:rsidRPr="002B0322" w:rsidRDefault="00AC4A5A" w:rsidP="00E31DFA">
            <w:pPr>
              <w:tabs>
                <w:tab w:val="right" w:pos="8789"/>
              </w:tabs>
              <w:snapToGrid w:val="0"/>
              <w:jc w:val="both"/>
              <w:rPr>
                <w:szCs w:val="24"/>
              </w:rPr>
            </w:pPr>
          </w:p>
        </w:tc>
      </w:tr>
      <w:tr w:rsidR="00AC4A5A" w:rsidRPr="002B0322" w:rsidTr="00E31DFA">
        <w:trPr>
          <w:trHeight w:val="23"/>
        </w:trPr>
        <w:tc>
          <w:tcPr>
            <w:tcW w:w="9749" w:type="dxa"/>
            <w:gridSpan w:val="2"/>
            <w:tcBorders>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zCs w:val="24"/>
              </w:rPr>
            </w:pPr>
            <w:r w:rsidRPr="002B0322">
              <w:rPr>
                <w:szCs w:val="24"/>
              </w:rPr>
              <w:t xml:space="preserve">4.6. Projekto viešinimas </w:t>
            </w:r>
            <w:r w:rsidRPr="002B0322">
              <w:rPr>
                <w:i/>
                <w:szCs w:val="24"/>
              </w:rPr>
              <w:t>(aprašyti kada, kokiomis priemonėmis bus skleidžiama informacija apie įgyvenamą (įgyvendintą) projektą)</w:t>
            </w:r>
            <w:r w:rsidRPr="002B0322">
              <w:rPr>
                <w:szCs w:val="24"/>
              </w:rPr>
              <w:t xml:space="preserve"> </w:t>
            </w:r>
          </w:p>
          <w:p w:rsidR="00AC4A5A" w:rsidRPr="002B0322" w:rsidRDefault="00AC4A5A" w:rsidP="00E31DFA">
            <w:pPr>
              <w:tabs>
                <w:tab w:val="right" w:pos="8789"/>
              </w:tabs>
              <w:snapToGrid w:val="0"/>
              <w:jc w:val="both"/>
              <w:rPr>
                <w:szCs w:val="24"/>
              </w:rPr>
            </w:pPr>
          </w:p>
        </w:tc>
      </w:tr>
      <w:tr w:rsidR="00AC4A5A" w:rsidRPr="002B0322" w:rsidTr="00E31DFA">
        <w:trPr>
          <w:trHeight w:val="23"/>
        </w:trPr>
        <w:tc>
          <w:tcPr>
            <w:tcW w:w="5983"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jc w:val="both"/>
              <w:rPr>
                <w:spacing w:val="-2"/>
                <w:szCs w:val="24"/>
              </w:rPr>
            </w:pPr>
            <w:r w:rsidRPr="002B0322">
              <w:rPr>
                <w:spacing w:val="-2"/>
                <w:szCs w:val="24"/>
              </w:rPr>
              <w:t>4.7. Bendra projekto įgyvendinimo suma</w:t>
            </w:r>
          </w:p>
          <w:p w:rsidR="00AC4A5A" w:rsidRPr="002B0322" w:rsidRDefault="00AC4A5A" w:rsidP="00E31DFA">
            <w:pPr>
              <w:tabs>
                <w:tab w:val="right" w:pos="8789"/>
              </w:tabs>
              <w:jc w:val="both"/>
              <w:rPr>
                <w:spacing w:val="-2"/>
                <w:szCs w:val="24"/>
              </w:rPr>
            </w:pPr>
          </w:p>
        </w:tc>
        <w:tc>
          <w:tcPr>
            <w:tcW w:w="3766"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p>
        </w:tc>
      </w:tr>
      <w:tr w:rsidR="00AC4A5A" w:rsidRPr="002B0322" w:rsidTr="00E31DFA">
        <w:trPr>
          <w:trHeight w:val="23"/>
        </w:trPr>
        <w:tc>
          <w:tcPr>
            <w:tcW w:w="5983"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jc w:val="both"/>
              <w:rPr>
                <w:szCs w:val="24"/>
              </w:rPr>
            </w:pPr>
            <w:r w:rsidRPr="002B0322">
              <w:rPr>
                <w:szCs w:val="24"/>
              </w:rPr>
              <w:t>4.8. Prašoma suma iš Visagino savivaldybės biudžeto</w:t>
            </w:r>
          </w:p>
          <w:p w:rsidR="00AC4A5A" w:rsidRPr="002B0322" w:rsidRDefault="00AC4A5A" w:rsidP="00E31DFA">
            <w:pPr>
              <w:tabs>
                <w:tab w:val="right" w:pos="8789"/>
              </w:tabs>
              <w:jc w:val="both"/>
              <w:rPr>
                <w:szCs w:val="24"/>
              </w:rPr>
            </w:pPr>
          </w:p>
        </w:tc>
        <w:tc>
          <w:tcPr>
            <w:tcW w:w="3766" w:type="dxa"/>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p>
        </w:tc>
      </w:tr>
      <w:tr w:rsidR="00AC4A5A" w:rsidRPr="002B0322" w:rsidTr="00E31DFA">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zCs w:val="24"/>
              </w:rPr>
            </w:pPr>
            <w:r w:rsidRPr="002B0322">
              <w:rPr>
                <w:spacing w:val="-2"/>
                <w:szCs w:val="24"/>
              </w:rPr>
              <w:t xml:space="preserve">4.9. </w:t>
            </w:r>
            <w:r w:rsidRPr="002B0322">
              <w:rPr>
                <w:szCs w:val="24"/>
              </w:rPr>
              <w:t xml:space="preserve">Kiti finansavimo šaltiniai </w:t>
            </w:r>
            <w:r w:rsidRPr="002B0322">
              <w:rPr>
                <w:i/>
                <w:szCs w:val="24"/>
              </w:rPr>
              <w:t>(nurodyti kitus finansavimo šaltinius ir sumas tuo atveju, jei tai bus pagrįsta finansiniais dokumentais)</w:t>
            </w:r>
          </w:p>
          <w:p w:rsidR="00AC4A5A" w:rsidRPr="002B0322" w:rsidRDefault="00AC4A5A" w:rsidP="00E31DFA">
            <w:pPr>
              <w:tabs>
                <w:tab w:val="right" w:pos="8789"/>
              </w:tabs>
              <w:snapToGrid w:val="0"/>
              <w:jc w:val="both"/>
              <w:rPr>
                <w:spacing w:val="-2"/>
                <w:szCs w:val="24"/>
              </w:rPr>
            </w:pPr>
          </w:p>
        </w:tc>
      </w:tr>
      <w:tr w:rsidR="00AC4A5A" w:rsidRPr="002B0322" w:rsidTr="00E31DFA">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AC4A5A" w:rsidRPr="002B0322" w:rsidRDefault="00AC4A5A" w:rsidP="00E31DFA">
            <w:pPr>
              <w:tabs>
                <w:tab w:val="right" w:pos="8789"/>
              </w:tabs>
              <w:snapToGrid w:val="0"/>
              <w:jc w:val="both"/>
              <w:rPr>
                <w:spacing w:val="-2"/>
                <w:szCs w:val="24"/>
              </w:rPr>
            </w:pPr>
            <w:r w:rsidRPr="002B0322">
              <w:rPr>
                <w:spacing w:val="-2"/>
                <w:szCs w:val="24"/>
              </w:rPr>
              <w:t xml:space="preserve">4.10. Nefinansinis teikėjo indėlis įgyvendinant projektą </w:t>
            </w:r>
            <w:r w:rsidRPr="002B0322">
              <w:rPr>
                <w:i/>
                <w:spacing w:val="-2"/>
                <w:szCs w:val="24"/>
              </w:rPr>
              <w:t>(savanoriškas darbas, projekto teikėjo turima techninė įranga, kt.)</w:t>
            </w:r>
          </w:p>
          <w:p w:rsidR="00AC4A5A" w:rsidRPr="002B0322" w:rsidRDefault="00AC4A5A" w:rsidP="00E31DFA">
            <w:pPr>
              <w:tabs>
                <w:tab w:val="right" w:pos="8789"/>
              </w:tabs>
              <w:snapToGrid w:val="0"/>
              <w:jc w:val="both"/>
              <w:rPr>
                <w:spacing w:val="-2"/>
                <w:szCs w:val="24"/>
              </w:rPr>
            </w:pPr>
          </w:p>
        </w:tc>
      </w:tr>
    </w:tbl>
    <w:p w:rsidR="00AC4A5A" w:rsidRPr="002B0322" w:rsidRDefault="00AC4A5A" w:rsidP="00E31DFA">
      <w:pPr>
        <w:jc w:val="both"/>
        <w:rPr>
          <w:szCs w:val="24"/>
        </w:rPr>
      </w:pPr>
    </w:p>
    <w:p w:rsidR="00AC4A5A" w:rsidRPr="002B0322" w:rsidRDefault="00AC4A5A" w:rsidP="00E31DFA">
      <w:pPr>
        <w:jc w:val="both"/>
        <w:rPr>
          <w:szCs w:val="24"/>
        </w:rPr>
      </w:pPr>
      <w:r w:rsidRPr="002B0322">
        <w:rPr>
          <w:b/>
          <w:szCs w:val="24"/>
        </w:rPr>
        <w:t>5. Veiklos planas</w:t>
      </w:r>
    </w:p>
    <w:p w:rsidR="00AC4A5A" w:rsidRPr="002B0322" w:rsidRDefault="00AC4A5A" w:rsidP="00E31DFA">
      <w:pPr>
        <w:jc w:val="both"/>
        <w:rPr>
          <w:szCs w:val="24"/>
        </w:rPr>
      </w:pPr>
    </w:p>
    <w:tbl>
      <w:tblPr>
        <w:tblW w:w="0" w:type="auto"/>
        <w:tblInd w:w="34" w:type="dxa"/>
        <w:tblLayout w:type="fixed"/>
        <w:tblLook w:val="0000"/>
      </w:tblPr>
      <w:tblGrid>
        <w:gridCol w:w="566"/>
        <w:gridCol w:w="5745"/>
        <w:gridCol w:w="1418"/>
        <w:gridCol w:w="1984"/>
      </w:tblGrid>
      <w:tr w:rsidR="00AC4A5A" w:rsidRPr="002B0322" w:rsidTr="00E31DFA">
        <w:trPr>
          <w:trHeight w:val="23"/>
        </w:trPr>
        <w:tc>
          <w:tcPr>
            <w:tcW w:w="566"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rPr>
                <w:spacing w:val="-2"/>
                <w:szCs w:val="22"/>
              </w:rPr>
            </w:pPr>
            <w:r w:rsidRPr="002B0322">
              <w:rPr>
                <w:spacing w:val="-2"/>
                <w:sz w:val="22"/>
                <w:szCs w:val="22"/>
              </w:rPr>
              <w:t>Eil.Nr.</w:t>
            </w:r>
          </w:p>
        </w:tc>
        <w:tc>
          <w:tcPr>
            <w:tcW w:w="5745"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rPr>
                <w:spacing w:val="-2"/>
                <w:szCs w:val="22"/>
              </w:rPr>
            </w:pPr>
            <w:r w:rsidRPr="002B0322">
              <w:rPr>
                <w:spacing w:val="-2"/>
                <w:sz w:val="22"/>
                <w:szCs w:val="22"/>
              </w:rPr>
              <w:t>Numatomos veiklos (darbai)</w:t>
            </w:r>
          </w:p>
        </w:tc>
        <w:tc>
          <w:tcPr>
            <w:tcW w:w="1418"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rPr>
                <w:spacing w:val="-2"/>
                <w:szCs w:val="22"/>
              </w:rPr>
            </w:pPr>
            <w:r w:rsidRPr="002B0322">
              <w:rPr>
                <w:spacing w:val="-2"/>
                <w:sz w:val="22"/>
                <w:szCs w:val="22"/>
              </w:rPr>
              <w:t>Mėnuo / laikotarpis</w:t>
            </w:r>
          </w:p>
        </w:tc>
        <w:tc>
          <w:tcPr>
            <w:tcW w:w="1984" w:type="dxa"/>
            <w:tcBorders>
              <w:top w:val="single" w:sz="4" w:space="0" w:color="000000"/>
              <w:left w:val="single" w:sz="4" w:space="0" w:color="000000"/>
              <w:bottom w:val="single" w:sz="4" w:space="0" w:color="000000"/>
              <w:right w:val="single" w:sz="4" w:space="0" w:color="auto"/>
            </w:tcBorders>
          </w:tcPr>
          <w:p w:rsidR="00AC4A5A" w:rsidRPr="002B0322" w:rsidRDefault="00AC4A5A" w:rsidP="00E31DFA">
            <w:pPr>
              <w:tabs>
                <w:tab w:val="right" w:pos="8789"/>
              </w:tabs>
              <w:rPr>
                <w:spacing w:val="-2"/>
                <w:szCs w:val="22"/>
              </w:rPr>
            </w:pPr>
            <w:r w:rsidRPr="002B0322">
              <w:rPr>
                <w:spacing w:val="-2"/>
                <w:sz w:val="22"/>
                <w:szCs w:val="22"/>
              </w:rPr>
              <w:t>Atsakingas vykdytojas</w:t>
            </w:r>
          </w:p>
        </w:tc>
      </w:tr>
      <w:tr w:rsidR="00AC4A5A" w:rsidRPr="002B0322" w:rsidTr="00E31DFA">
        <w:trPr>
          <w:trHeight w:val="23"/>
        </w:trPr>
        <w:tc>
          <w:tcPr>
            <w:tcW w:w="566"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snapToGrid w:val="0"/>
              <w:jc w:val="both"/>
              <w:rPr>
                <w:spacing w:val="-2"/>
                <w:szCs w:val="24"/>
                <w:vertAlign w:val="superscript"/>
              </w:rPr>
            </w:pPr>
            <w:r w:rsidRPr="002B0322">
              <w:rPr>
                <w:szCs w:val="24"/>
              </w:rPr>
              <w:t>1.</w:t>
            </w:r>
          </w:p>
        </w:tc>
        <w:tc>
          <w:tcPr>
            <w:tcW w:w="5745"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snapToGrid w:val="0"/>
              <w:jc w:val="both"/>
              <w:rPr>
                <w:spacing w:val="-2"/>
                <w:szCs w:val="24"/>
              </w:rPr>
            </w:pPr>
          </w:p>
        </w:tc>
        <w:tc>
          <w:tcPr>
            <w:tcW w:w="1418"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snapToGrid w:val="0"/>
              <w:rPr>
                <w:spacing w:val="-2"/>
                <w:szCs w:val="24"/>
              </w:rPr>
            </w:pPr>
          </w:p>
        </w:tc>
        <w:tc>
          <w:tcPr>
            <w:tcW w:w="1984" w:type="dxa"/>
            <w:tcBorders>
              <w:top w:val="single" w:sz="4" w:space="0" w:color="000000"/>
              <w:left w:val="single" w:sz="4" w:space="0" w:color="000000"/>
              <w:bottom w:val="single" w:sz="4" w:space="0" w:color="000000"/>
              <w:right w:val="single" w:sz="4" w:space="0" w:color="auto"/>
            </w:tcBorders>
          </w:tcPr>
          <w:p w:rsidR="00AC4A5A" w:rsidRPr="002B0322" w:rsidRDefault="00AC4A5A" w:rsidP="00E31DFA">
            <w:pPr>
              <w:tabs>
                <w:tab w:val="right" w:pos="8789"/>
              </w:tabs>
              <w:snapToGrid w:val="0"/>
              <w:rPr>
                <w:spacing w:val="-2"/>
                <w:szCs w:val="24"/>
              </w:rPr>
            </w:pPr>
          </w:p>
        </w:tc>
      </w:tr>
      <w:tr w:rsidR="00AC4A5A" w:rsidRPr="002B0322" w:rsidTr="00E31DFA">
        <w:trPr>
          <w:trHeight w:val="23"/>
        </w:trPr>
        <w:tc>
          <w:tcPr>
            <w:tcW w:w="566"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snapToGrid w:val="0"/>
              <w:jc w:val="both"/>
              <w:rPr>
                <w:spacing w:val="-2"/>
                <w:szCs w:val="24"/>
                <w:vertAlign w:val="superscript"/>
              </w:rPr>
            </w:pPr>
            <w:r w:rsidRPr="002B0322">
              <w:rPr>
                <w:spacing w:val="-2"/>
                <w:szCs w:val="24"/>
              </w:rPr>
              <w:t>2.</w:t>
            </w:r>
          </w:p>
        </w:tc>
        <w:tc>
          <w:tcPr>
            <w:tcW w:w="5745"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snapToGrid w:val="0"/>
              <w:jc w:val="both"/>
              <w:rPr>
                <w:spacing w:val="-2"/>
                <w:szCs w:val="24"/>
              </w:rPr>
            </w:pPr>
          </w:p>
        </w:tc>
        <w:tc>
          <w:tcPr>
            <w:tcW w:w="1418"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snapToGrid w:val="0"/>
              <w:rPr>
                <w:spacing w:val="-2"/>
                <w:szCs w:val="24"/>
              </w:rPr>
            </w:pPr>
          </w:p>
        </w:tc>
        <w:tc>
          <w:tcPr>
            <w:tcW w:w="1984" w:type="dxa"/>
            <w:tcBorders>
              <w:top w:val="single" w:sz="4" w:space="0" w:color="000000"/>
              <w:left w:val="single" w:sz="4" w:space="0" w:color="000000"/>
              <w:bottom w:val="single" w:sz="4" w:space="0" w:color="000000"/>
              <w:right w:val="single" w:sz="4" w:space="0" w:color="auto"/>
            </w:tcBorders>
          </w:tcPr>
          <w:p w:rsidR="00AC4A5A" w:rsidRPr="002B0322" w:rsidRDefault="00AC4A5A" w:rsidP="00E31DFA">
            <w:pPr>
              <w:tabs>
                <w:tab w:val="right" w:pos="8789"/>
              </w:tabs>
              <w:snapToGrid w:val="0"/>
              <w:rPr>
                <w:spacing w:val="-2"/>
                <w:szCs w:val="24"/>
              </w:rPr>
            </w:pPr>
          </w:p>
        </w:tc>
      </w:tr>
      <w:tr w:rsidR="00AC4A5A" w:rsidRPr="002B0322" w:rsidTr="00E31DFA">
        <w:trPr>
          <w:trHeight w:val="23"/>
        </w:trPr>
        <w:tc>
          <w:tcPr>
            <w:tcW w:w="566"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snapToGrid w:val="0"/>
              <w:jc w:val="both"/>
              <w:rPr>
                <w:spacing w:val="-2"/>
                <w:szCs w:val="24"/>
                <w:vertAlign w:val="superscript"/>
              </w:rPr>
            </w:pPr>
            <w:r w:rsidRPr="002B0322">
              <w:rPr>
                <w:spacing w:val="-2"/>
                <w:szCs w:val="24"/>
              </w:rPr>
              <w:t>3.</w:t>
            </w:r>
          </w:p>
        </w:tc>
        <w:tc>
          <w:tcPr>
            <w:tcW w:w="5745"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snapToGrid w:val="0"/>
              <w:jc w:val="both"/>
              <w:rPr>
                <w:spacing w:val="-2"/>
                <w:szCs w:val="24"/>
              </w:rPr>
            </w:pPr>
          </w:p>
        </w:tc>
        <w:tc>
          <w:tcPr>
            <w:tcW w:w="1418"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snapToGrid w:val="0"/>
              <w:rPr>
                <w:spacing w:val="-2"/>
                <w:szCs w:val="24"/>
              </w:rPr>
            </w:pPr>
          </w:p>
        </w:tc>
        <w:tc>
          <w:tcPr>
            <w:tcW w:w="1984" w:type="dxa"/>
            <w:tcBorders>
              <w:top w:val="single" w:sz="4" w:space="0" w:color="000000"/>
              <w:left w:val="single" w:sz="4" w:space="0" w:color="000000"/>
              <w:bottom w:val="single" w:sz="4" w:space="0" w:color="000000"/>
              <w:right w:val="single" w:sz="4" w:space="0" w:color="auto"/>
            </w:tcBorders>
          </w:tcPr>
          <w:p w:rsidR="00AC4A5A" w:rsidRPr="002B0322" w:rsidRDefault="00AC4A5A" w:rsidP="00E31DFA">
            <w:pPr>
              <w:tabs>
                <w:tab w:val="right" w:pos="8789"/>
              </w:tabs>
              <w:snapToGrid w:val="0"/>
              <w:rPr>
                <w:spacing w:val="-2"/>
                <w:szCs w:val="24"/>
              </w:rPr>
            </w:pPr>
          </w:p>
        </w:tc>
      </w:tr>
      <w:tr w:rsidR="00AC4A5A" w:rsidRPr="002B0322" w:rsidTr="00E31DFA">
        <w:trPr>
          <w:trHeight w:val="23"/>
        </w:trPr>
        <w:tc>
          <w:tcPr>
            <w:tcW w:w="566"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snapToGrid w:val="0"/>
              <w:jc w:val="both"/>
              <w:rPr>
                <w:spacing w:val="-2"/>
                <w:szCs w:val="24"/>
                <w:vertAlign w:val="superscript"/>
              </w:rPr>
            </w:pPr>
            <w:r w:rsidRPr="002B0322">
              <w:rPr>
                <w:spacing w:val="-2"/>
                <w:szCs w:val="24"/>
              </w:rPr>
              <w:t>4.</w:t>
            </w:r>
          </w:p>
        </w:tc>
        <w:tc>
          <w:tcPr>
            <w:tcW w:w="5745"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snapToGrid w:val="0"/>
              <w:jc w:val="both"/>
              <w:rPr>
                <w:spacing w:val="-2"/>
                <w:szCs w:val="24"/>
              </w:rPr>
            </w:pPr>
          </w:p>
        </w:tc>
        <w:tc>
          <w:tcPr>
            <w:tcW w:w="1418"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snapToGrid w:val="0"/>
              <w:rPr>
                <w:spacing w:val="-2"/>
                <w:szCs w:val="24"/>
              </w:rPr>
            </w:pPr>
          </w:p>
        </w:tc>
        <w:tc>
          <w:tcPr>
            <w:tcW w:w="1984" w:type="dxa"/>
            <w:tcBorders>
              <w:top w:val="single" w:sz="4" w:space="0" w:color="000000"/>
              <w:left w:val="single" w:sz="4" w:space="0" w:color="000000"/>
              <w:bottom w:val="single" w:sz="4" w:space="0" w:color="000000"/>
              <w:right w:val="single" w:sz="4" w:space="0" w:color="auto"/>
            </w:tcBorders>
          </w:tcPr>
          <w:p w:rsidR="00AC4A5A" w:rsidRPr="002B0322" w:rsidRDefault="00AC4A5A" w:rsidP="00E31DFA">
            <w:pPr>
              <w:tabs>
                <w:tab w:val="right" w:pos="8789"/>
              </w:tabs>
              <w:snapToGrid w:val="0"/>
              <w:rPr>
                <w:spacing w:val="-2"/>
                <w:szCs w:val="24"/>
              </w:rPr>
            </w:pPr>
          </w:p>
        </w:tc>
      </w:tr>
      <w:tr w:rsidR="00AC4A5A" w:rsidRPr="002B0322" w:rsidTr="00E31DFA">
        <w:trPr>
          <w:trHeight w:val="23"/>
        </w:trPr>
        <w:tc>
          <w:tcPr>
            <w:tcW w:w="566"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snapToGrid w:val="0"/>
              <w:jc w:val="both"/>
              <w:rPr>
                <w:spacing w:val="-2"/>
                <w:szCs w:val="24"/>
                <w:vertAlign w:val="superscript"/>
              </w:rPr>
            </w:pPr>
            <w:r w:rsidRPr="002B0322">
              <w:rPr>
                <w:spacing w:val="-2"/>
                <w:szCs w:val="24"/>
              </w:rPr>
              <w:t>.....</w:t>
            </w:r>
          </w:p>
        </w:tc>
        <w:tc>
          <w:tcPr>
            <w:tcW w:w="5745"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snapToGrid w:val="0"/>
              <w:jc w:val="both"/>
              <w:rPr>
                <w:spacing w:val="-2"/>
                <w:szCs w:val="24"/>
              </w:rPr>
            </w:pPr>
          </w:p>
        </w:tc>
        <w:tc>
          <w:tcPr>
            <w:tcW w:w="1418" w:type="dxa"/>
            <w:tcBorders>
              <w:top w:val="single" w:sz="4" w:space="0" w:color="000000"/>
              <w:left w:val="single" w:sz="4" w:space="0" w:color="000000"/>
              <w:bottom w:val="single" w:sz="4" w:space="0" w:color="000000"/>
            </w:tcBorders>
          </w:tcPr>
          <w:p w:rsidR="00AC4A5A" w:rsidRPr="002B0322" w:rsidRDefault="00AC4A5A" w:rsidP="00E31DFA">
            <w:pPr>
              <w:tabs>
                <w:tab w:val="right" w:pos="8789"/>
              </w:tabs>
              <w:snapToGrid w:val="0"/>
              <w:rPr>
                <w:spacing w:val="-2"/>
                <w:szCs w:val="24"/>
              </w:rPr>
            </w:pPr>
          </w:p>
        </w:tc>
        <w:tc>
          <w:tcPr>
            <w:tcW w:w="1984" w:type="dxa"/>
            <w:tcBorders>
              <w:top w:val="single" w:sz="4" w:space="0" w:color="000000"/>
              <w:left w:val="single" w:sz="4" w:space="0" w:color="000000"/>
              <w:bottom w:val="single" w:sz="4" w:space="0" w:color="000000"/>
              <w:right w:val="single" w:sz="4" w:space="0" w:color="auto"/>
            </w:tcBorders>
          </w:tcPr>
          <w:p w:rsidR="00AC4A5A" w:rsidRPr="002B0322" w:rsidRDefault="00AC4A5A" w:rsidP="00E31DFA">
            <w:pPr>
              <w:tabs>
                <w:tab w:val="right" w:pos="8789"/>
              </w:tabs>
              <w:snapToGrid w:val="0"/>
              <w:rPr>
                <w:spacing w:val="-2"/>
                <w:szCs w:val="24"/>
              </w:rPr>
            </w:pPr>
          </w:p>
        </w:tc>
      </w:tr>
    </w:tbl>
    <w:p w:rsidR="00AC4A5A" w:rsidRPr="002B0322" w:rsidRDefault="00AC4A5A" w:rsidP="00E31DFA">
      <w:pPr>
        <w:jc w:val="both"/>
        <w:rPr>
          <w:szCs w:val="24"/>
        </w:rPr>
      </w:pPr>
    </w:p>
    <w:p w:rsidR="00AC4A5A" w:rsidRPr="002B0322" w:rsidRDefault="00AC4A5A" w:rsidP="00E31DFA">
      <w:pPr>
        <w:jc w:val="both"/>
        <w:rPr>
          <w:szCs w:val="24"/>
        </w:rPr>
      </w:pPr>
      <w:r w:rsidRPr="002B0322">
        <w:rPr>
          <w:b/>
          <w:bCs/>
          <w:kern w:val="22"/>
          <w:sz w:val="22"/>
          <w:szCs w:val="22"/>
        </w:rPr>
        <w:t>6. Projekto sąmata</w:t>
      </w:r>
      <w:r w:rsidRPr="002B0322">
        <w:rPr>
          <w:bCs/>
          <w:kern w:val="22"/>
          <w:sz w:val="22"/>
          <w:szCs w:val="22"/>
        </w:rPr>
        <w:t xml:space="preserve"> </w:t>
      </w:r>
      <w:r w:rsidRPr="002B0322">
        <w:rPr>
          <w:bCs/>
          <w:i/>
          <w:kern w:val="22"/>
          <w:sz w:val="22"/>
          <w:szCs w:val="22"/>
        </w:rPr>
        <w:t>(nurodyti tik tokias išlaidas, kurias galėsite pagrįsti finansiniais dokumentais, išrašytais organizacijos, teikiančios paraišką, vardu)</w:t>
      </w:r>
    </w:p>
    <w:p w:rsidR="00AC4A5A" w:rsidRPr="002B0322" w:rsidRDefault="00AC4A5A" w:rsidP="00E31DFA">
      <w:pPr>
        <w:jc w:val="both"/>
        <w:rPr>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4434"/>
        <w:gridCol w:w="1404"/>
        <w:gridCol w:w="1386"/>
        <w:gridCol w:w="1989"/>
      </w:tblGrid>
      <w:tr w:rsidR="00AC4A5A" w:rsidRPr="002B0322" w:rsidTr="00E31DFA">
        <w:tc>
          <w:tcPr>
            <w:tcW w:w="568" w:type="dxa"/>
            <w:vAlign w:val="center"/>
          </w:tcPr>
          <w:p w:rsidR="00AC4A5A" w:rsidRPr="002B0322" w:rsidRDefault="00AC4A5A" w:rsidP="00E31DFA">
            <w:pPr>
              <w:pStyle w:val="Heading4"/>
              <w:numPr>
                <w:ilvl w:val="0"/>
                <w:numId w:val="0"/>
              </w:numPr>
              <w:spacing w:before="0" w:after="0"/>
              <w:rPr>
                <w:rFonts w:ascii="Times New Roman" w:hAnsi="Times New Roman"/>
                <w:b w:val="0"/>
                <w:kern w:val="22"/>
                <w:sz w:val="22"/>
                <w:szCs w:val="22"/>
              </w:rPr>
            </w:pPr>
            <w:r w:rsidRPr="002B0322">
              <w:rPr>
                <w:rFonts w:ascii="Times New Roman" w:hAnsi="Times New Roman"/>
                <w:b w:val="0"/>
                <w:kern w:val="22"/>
                <w:sz w:val="22"/>
                <w:szCs w:val="22"/>
              </w:rPr>
              <w:t>Eil.</w:t>
            </w:r>
          </w:p>
        </w:tc>
        <w:tc>
          <w:tcPr>
            <w:tcW w:w="4434" w:type="dxa"/>
            <w:vAlign w:val="center"/>
          </w:tcPr>
          <w:p w:rsidR="00AC4A5A" w:rsidRPr="002B0322" w:rsidRDefault="00AC4A5A" w:rsidP="00E31DFA">
            <w:pPr>
              <w:pStyle w:val="Heading4"/>
              <w:ind w:left="0"/>
              <w:jc w:val="center"/>
              <w:rPr>
                <w:rFonts w:ascii="Times New Roman" w:hAnsi="Times New Roman"/>
                <w:b w:val="0"/>
                <w:kern w:val="22"/>
                <w:sz w:val="22"/>
                <w:szCs w:val="22"/>
              </w:rPr>
            </w:pPr>
            <w:r w:rsidRPr="002B0322">
              <w:rPr>
                <w:rFonts w:ascii="Times New Roman" w:hAnsi="Times New Roman"/>
                <w:b w:val="0"/>
                <w:kern w:val="22"/>
                <w:sz w:val="22"/>
                <w:szCs w:val="22"/>
              </w:rPr>
              <w:t>Išlaidų paskirtis</w:t>
            </w:r>
          </w:p>
        </w:tc>
        <w:tc>
          <w:tcPr>
            <w:tcW w:w="1404" w:type="dxa"/>
            <w:vAlign w:val="center"/>
          </w:tcPr>
          <w:p w:rsidR="00AC4A5A" w:rsidRPr="002B0322" w:rsidRDefault="00AC4A5A" w:rsidP="00E31DFA">
            <w:pPr>
              <w:pStyle w:val="Heading6"/>
              <w:spacing w:before="0" w:after="0"/>
              <w:jc w:val="center"/>
              <w:rPr>
                <w:rFonts w:ascii="Times New Roman" w:hAnsi="Times New Roman"/>
                <w:b w:val="0"/>
                <w:kern w:val="22"/>
              </w:rPr>
            </w:pPr>
            <w:r w:rsidRPr="002B0322">
              <w:rPr>
                <w:rFonts w:ascii="Times New Roman" w:hAnsi="Times New Roman"/>
                <w:b w:val="0"/>
                <w:kern w:val="22"/>
              </w:rPr>
              <w:t>Finansavimo lėšos (Eur)</w:t>
            </w:r>
          </w:p>
        </w:tc>
        <w:tc>
          <w:tcPr>
            <w:tcW w:w="1386" w:type="dxa"/>
            <w:vAlign w:val="center"/>
          </w:tcPr>
          <w:p w:rsidR="00AC4A5A" w:rsidRPr="002B0322" w:rsidRDefault="00AC4A5A" w:rsidP="00E31DFA">
            <w:pPr>
              <w:rPr>
                <w:bCs/>
                <w:kern w:val="22"/>
                <w:szCs w:val="22"/>
              </w:rPr>
            </w:pPr>
            <w:r w:rsidRPr="002B0322">
              <w:rPr>
                <w:bCs/>
                <w:kern w:val="22"/>
                <w:sz w:val="22"/>
                <w:szCs w:val="22"/>
              </w:rPr>
              <w:t>Nuosavos lėšos (Eur)</w:t>
            </w:r>
          </w:p>
        </w:tc>
        <w:tc>
          <w:tcPr>
            <w:tcW w:w="1989" w:type="dxa"/>
            <w:vAlign w:val="center"/>
          </w:tcPr>
          <w:p w:rsidR="00AC4A5A" w:rsidRPr="002B0322" w:rsidRDefault="00AC4A5A" w:rsidP="00E31DFA">
            <w:pPr>
              <w:rPr>
                <w:bCs/>
                <w:kern w:val="22"/>
                <w:szCs w:val="22"/>
              </w:rPr>
            </w:pPr>
            <w:r w:rsidRPr="002B0322">
              <w:rPr>
                <w:bCs/>
                <w:kern w:val="22"/>
                <w:sz w:val="22"/>
                <w:szCs w:val="22"/>
              </w:rPr>
              <w:t>Iš viso lėšų (Eur)</w:t>
            </w:r>
          </w:p>
        </w:tc>
      </w:tr>
      <w:tr w:rsidR="00AC4A5A" w:rsidRPr="002B0322" w:rsidTr="00E31DFA">
        <w:tc>
          <w:tcPr>
            <w:tcW w:w="568" w:type="dxa"/>
            <w:tcBorders>
              <w:right w:val="nil"/>
            </w:tcBorders>
          </w:tcPr>
          <w:p w:rsidR="00AC4A5A" w:rsidRPr="002B0322" w:rsidRDefault="00AC4A5A" w:rsidP="00E31DFA">
            <w:pPr>
              <w:rPr>
                <w:kern w:val="22"/>
                <w:szCs w:val="22"/>
              </w:rPr>
            </w:pPr>
            <w:r w:rsidRPr="002B0322">
              <w:rPr>
                <w:kern w:val="22"/>
                <w:sz w:val="22"/>
                <w:szCs w:val="22"/>
              </w:rPr>
              <w:t>1.</w:t>
            </w:r>
          </w:p>
        </w:tc>
        <w:tc>
          <w:tcPr>
            <w:tcW w:w="4434" w:type="dxa"/>
            <w:tcBorders>
              <w:right w:val="nil"/>
            </w:tcBorders>
          </w:tcPr>
          <w:p w:rsidR="00AC4A5A" w:rsidRPr="002B0322" w:rsidRDefault="00AC4A5A" w:rsidP="00E31DFA">
            <w:pPr>
              <w:rPr>
                <w:kern w:val="22"/>
                <w:szCs w:val="22"/>
              </w:rPr>
            </w:pPr>
          </w:p>
        </w:tc>
        <w:tc>
          <w:tcPr>
            <w:tcW w:w="1404" w:type="dxa"/>
          </w:tcPr>
          <w:p w:rsidR="00AC4A5A" w:rsidRPr="002B0322" w:rsidRDefault="00AC4A5A" w:rsidP="00E31DFA">
            <w:pPr>
              <w:rPr>
                <w:bCs/>
                <w:kern w:val="22"/>
                <w:szCs w:val="22"/>
              </w:rPr>
            </w:pPr>
          </w:p>
        </w:tc>
        <w:tc>
          <w:tcPr>
            <w:tcW w:w="1386" w:type="dxa"/>
          </w:tcPr>
          <w:p w:rsidR="00AC4A5A" w:rsidRPr="002B0322" w:rsidRDefault="00AC4A5A" w:rsidP="00E31DFA">
            <w:pPr>
              <w:rPr>
                <w:bCs/>
                <w:kern w:val="22"/>
                <w:szCs w:val="22"/>
              </w:rPr>
            </w:pPr>
          </w:p>
        </w:tc>
        <w:tc>
          <w:tcPr>
            <w:tcW w:w="1989" w:type="dxa"/>
          </w:tcPr>
          <w:p w:rsidR="00AC4A5A" w:rsidRPr="002B0322" w:rsidRDefault="00AC4A5A" w:rsidP="00E31DFA">
            <w:pPr>
              <w:rPr>
                <w:bCs/>
                <w:kern w:val="22"/>
                <w:szCs w:val="22"/>
              </w:rPr>
            </w:pPr>
          </w:p>
        </w:tc>
      </w:tr>
      <w:tr w:rsidR="00AC4A5A" w:rsidRPr="002B0322" w:rsidTr="00E31DFA">
        <w:tc>
          <w:tcPr>
            <w:tcW w:w="568" w:type="dxa"/>
            <w:tcBorders>
              <w:right w:val="nil"/>
            </w:tcBorders>
          </w:tcPr>
          <w:p w:rsidR="00AC4A5A" w:rsidRPr="002B0322" w:rsidRDefault="00AC4A5A" w:rsidP="00E31DFA">
            <w:pPr>
              <w:rPr>
                <w:kern w:val="22"/>
                <w:szCs w:val="22"/>
              </w:rPr>
            </w:pPr>
            <w:r w:rsidRPr="002B0322">
              <w:rPr>
                <w:kern w:val="22"/>
                <w:sz w:val="22"/>
                <w:szCs w:val="22"/>
              </w:rPr>
              <w:t>2.</w:t>
            </w:r>
          </w:p>
        </w:tc>
        <w:tc>
          <w:tcPr>
            <w:tcW w:w="4434" w:type="dxa"/>
            <w:tcBorders>
              <w:right w:val="nil"/>
            </w:tcBorders>
          </w:tcPr>
          <w:p w:rsidR="00AC4A5A" w:rsidRPr="002B0322" w:rsidRDefault="00AC4A5A" w:rsidP="00E31DFA">
            <w:pPr>
              <w:rPr>
                <w:kern w:val="22"/>
                <w:szCs w:val="22"/>
              </w:rPr>
            </w:pPr>
          </w:p>
        </w:tc>
        <w:tc>
          <w:tcPr>
            <w:tcW w:w="1404" w:type="dxa"/>
          </w:tcPr>
          <w:p w:rsidR="00AC4A5A" w:rsidRPr="002B0322" w:rsidRDefault="00AC4A5A" w:rsidP="00E31DFA">
            <w:pPr>
              <w:rPr>
                <w:bCs/>
                <w:kern w:val="22"/>
                <w:szCs w:val="22"/>
              </w:rPr>
            </w:pPr>
          </w:p>
        </w:tc>
        <w:tc>
          <w:tcPr>
            <w:tcW w:w="1386" w:type="dxa"/>
          </w:tcPr>
          <w:p w:rsidR="00AC4A5A" w:rsidRPr="002B0322" w:rsidRDefault="00AC4A5A" w:rsidP="00E31DFA">
            <w:pPr>
              <w:rPr>
                <w:bCs/>
                <w:kern w:val="22"/>
                <w:szCs w:val="22"/>
              </w:rPr>
            </w:pPr>
          </w:p>
        </w:tc>
        <w:tc>
          <w:tcPr>
            <w:tcW w:w="1989" w:type="dxa"/>
          </w:tcPr>
          <w:p w:rsidR="00AC4A5A" w:rsidRPr="002B0322" w:rsidRDefault="00AC4A5A" w:rsidP="00E31DFA">
            <w:pPr>
              <w:rPr>
                <w:bCs/>
                <w:kern w:val="22"/>
                <w:szCs w:val="22"/>
              </w:rPr>
            </w:pPr>
          </w:p>
        </w:tc>
      </w:tr>
      <w:tr w:rsidR="00AC4A5A" w:rsidRPr="002B0322" w:rsidTr="00E31DFA">
        <w:tc>
          <w:tcPr>
            <w:tcW w:w="568" w:type="dxa"/>
            <w:tcBorders>
              <w:right w:val="nil"/>
            </w:tcBorders>
          </w:tcPr>
          <w:p w:rsidR="00AC4A5A" w:rsidRPr="002B0322" w:rsidRDefault="00AC4A5A" w:rsidP="00E31DFA">
            <w:pPr>
              <w:rPr>
                <w:kern w:val="22"/>
                <w:szCs w:val="22"/>
              </w:rPr>
            </w:pPr>
            <w:r w:rsidRPr="002B0322">
              <w:rPr>
                <w:kern w:val="22"/>
                <w:sz w:val="22"/>
                <w:szCs w:val="22"/>
              </w:rPr>
              <w:t>3.</w:t>
            </w:r>
          </w:p>
        </w:tc>
        <w:tc>
          <w:tcPr>
            <w:tcW w:w="4434" w:type="dxa"/>
            <w:tcBorders>
              <w:right w:val="nil"/>
            </w:tcBorders>
          </w:tcPr>
          <w:p w:rsidR="00AC4A5A" w:rsidRPr="002B0322" w:rsidRDefault="00AC4A5A" w:rsidP="00E31DFA">
            <w:pPr>
              <w:rPr>
                <w:kern w:val="22"/>
                <w:szCs w:val="22"/>
              </w:rPr>
            </w:pPr>
          </w:p>
        </w:tc>
        <w:tc>
          <w:tcPr>
            <w:tcW w:w="1404" w:type="dxa"/>
          </w:tcPr>
          <w:p w:rsidR="00AC4A5A" w:rsidRPr="002B0322" w:rsidRDefault="00AC4A5A" w:rsidP="00E31DFA">
            <w:pPr>
              <w:rPr>
                <w:bCs/>
                <w:kern w:val="22"/>
                <w:szCs w:val="22"/>
              </w:rPr>
            </w:pPr>
          </w:p>
        </w:tc>
        <w:tc>
          <w:tcPr>
            <w:tcW w:w="1386" w:type="dxa"/>
          </w:tcPr>
          <w:p w:rsidR="00AC4A5A" w:rsidRPr="002B0322" w:rsidRDefault="00AC4A5A" w:rsidP="00E31DFA">
            <w:pPr>
              <w:rPr>
                <w:bCs/>
                <w:kern w:val="22"/>
                <w:szCs w:val="22"/>
              </w:rPr>
            </w:pPr>
          </w:p>
        </w:tc>
        <w:tc>
          <w:tcPr>
            <w:tcW w:w="1989" w:type="dxa"/>
          </w:tcPr>
          <w:p w:rsidR="00AC4A5A" w:rsidRPr="002B0322" w:rsidRDefault="00AC4A5A" w:rsidP="00E31DFA">
            <w:pPr>
              <w:rPr>
                <w:bCs/>
                <w:kern w:val="22"/>
                <w:szCs w:val="22"/>
              </w:rPr>
            </w:pPr>
          </w:p>
        </w:tc>
      </w:tr>
      <w:tr w:rsidR="00AC4A5A" w:rsidRPr="002B0322" w:rsidTr="00E31DFA">
        <w:tc>
          <w:tcPr>
            <w:tcW w:w="568" w:type="dxa"/>
            <w:tcBorders>
              <w:right w:val="nil"/>
            </w:tcBorders>
          </w:tcPr>
          <w:p w:rsidR="00AC4A5A" w:rsidRPr="002B0322" w:rsidRDefault="00AC4A5A" w:rsidP="00E31DFA">
            <w:pPr>
              <w:rPr>
                <w:kern w:val="22"/>
                <w:szCs w:val="22"/>
              </w:rPr>
            </w:pPr>
            <w:r w:rsidRPr="002B0322">
              <w:rPr>
                <w:kern w:val="22"/>
                <w:sz w:val="22"/>
                <w:szCs w:val="22"/>
              </w:rPr>
              <w:t>4.</w:t>
            </w:r>
          </w:p>
        </w:tc>
        <w:tc>
          <w:tcPr>
            <w:tcW w:w="4434" w:type="dxa"/>
            <w:tcBorders>
              <w:right w:val="nil"/>
            </w:tcBorders>
          </w:tcPr>
          <w:p w:rsidR="00AC4A5A" w:rsidRPr="002B0322" w:rsidRDefault="00AC4A5A" w:rsidP="00E31DFA">
            <w:pPr>
              <w:rPr>
                <w:kern w:val="22"/>
                <w:szCs w:val="22"/>
              </w:rPr>
            </w:pPr>
          </w:p>
        </w:tc>
        <w:tc>
          <w:tcPr>
            <w:tcW w:w="1404" w:type="dxa"/>
          </w:tcPr>
          <w:p w:rsidR="00AC4A5A" w:rsidRPr="002B0322" w:rsidRDefault="00AC4A5A" w:rsidP="00E31DFA">
            <w:pPr>
              <w:rPr>
                <w:bCs/>
                <w:kern w:val="22"/>
                <w:szCs w:val="22"/>
              </w:rPr>
            </w:pPr>
          </w:p>
        </w:tc>
        <w:tc>
          <w:tcPr>
            <w:tcW w:w="1386" w:type="dxa"/>
          </w:tcPr>
          <w:p w:rsidR="00AC4A5A" w:rsidRPr="002B0322" w:rsidRDefault="00AC4A5A" w:rsidP="00E31DFA">
            <w:pPr>
              <w:rPr>
                <w:bCs/>
                <w:kern w:val="22"/>
                <w:szCs w:val="22"/>
              </w:rPr>
            </w:pPr>
          </w:p>
        </w:tc>
        <w:tc>
          <w:tcPr>
            <w:tcW w:w="1989" w:type="dxa"/>
          </w:tcPr>
          <w:p w:rsidR="00AC4A5A" w:rsidRPr="002B0322" w:rsidRDefault="00AC4A5A" w:rsidP="00E31DFA">
            <w:pPr>
              <w:rPr>
                <w:bCs/>
                <w:kern w:val="22"/>
                <w:szCs w:val="22"/>
              </w:rPr>
            </w:pPr>
          </w:p>
        </w:tc>
      </w:tr>
      <w:tr w:rsidR="00AC4A5A" w:rsidRPr="002B0322" w:rsidTr="00E31DFA">
        <w:tc>
          <w:tcPr>
            <w:tcW w:w="568" w:type="dxa"/>
            <w:tcBorders>
              <w:right w:val="nil"/>
            </w:tcBorders>
          </w:tcPr>
          <w:p w:rsidR="00AC4A5A" w:rsidRPr="002B0322" w:rsidRDefault="00AC4A5A" w:rsidP="00E31DFA">
            <w:pPr>
              <w:rPr>
                <w:kern w:val="22"/>
                <w:szCs w:val="22"/>
              </w:rPr>
            </w:pPr>
            <w:r w:rsidRPr="002B0322">
              <w:rPr>
                <w:kern w:val="22"/>
                <w:sz w:val="22"/>
                <w:szCs w:val="22"/>
              </w:rPr>
              <w:t>5.</w:t>
            </w:r>
          </w:p>
        </w:tc>
        <w:tc>
          <w:tcPr>
            <w:tcW w:w="4434" w:type="dxa"/>
            <w:tcBorders>
              <w:right w:val="nil"/>
            </w:tcBorders>
          </w:tcPr>
          <w:p w:rsidR="00AC4A5A" w:rsidRPr="002B0322" w:rsidRDefault="00AC4A5A" w:rsidP="00E31DFA">
            <w:pPr>
              <w:rPr>
                <w:kern w:val="22"/>
                <w:szCs w:val="22"/>
              </w:rPr>
            </w:pPr>
          </w:p>
        </w:tc>
        <w:tc>
          <w:tcPr>
            <w:tcW w:w="1404" w:type="dxa"/>
          </w:tcPr>
          <w:p w:rsidR="00AC4A5A" w:rsidRPr="002B0322" w:rsidRDefault="00AC4A5A" w:rsidP="00E31DFA">
            <w:pPr>
              <w:rPr>
                <w:bCs/>
                <w:kern w:val="22"/>
                <w:szCs w:val="22"/>
              </w:rPr>
            </w:pPr>
          </w:p>
        </w:tc>
        <w:tc>
          <w:tcPr>
            <w:tcW w:w="1386" w:type="dxa"/>
          </w:tcPr>
          <w:p w:rsidR="00AC4A5A" w:rsidRPr="002B0322" w:rsidRDefault="00AC4A5A" w:rsidP="00E31DFA">
            <w:pPr>
              <w:rPr>
                <w:bCs/>
                <w:kern w:val="22"/>
                <w:szCs w:val="22"/>
              </w:rPr>
            </w:pPr>
          </w:p>
        </w:tc>
        <w:tc>
          <w:tcPr>
            <w:tcW w:w="1989" w:type="dxa"/>
          </w:tcPr>
          <w:p w:rsidR="00AC4A5A" w:rsidRPr="002B0322" w:rsidRDefault="00AC4A5A" w:rsidP="00E31DFA">
            <w:pPr>
              <w:rPr>
                <w:bCs/>
                <w:kern w:val="22"/>
                <w:szCs w:val="22"/>
              </w:rPr>
            </w:pPr>
          </w:p>
        </w:tc>
      </w:tr>
    </w:tbl>
    <w:p w:rsidR="00AC4A5A" w:rsidRDefault="00AC4A5A" w:rsidP="00E31DFA">
      <w:pPr>
        <w:jc w:val="both"/>
        <w:rPr>
          <w:szCs w:val="24"/>
        </w:rPr>
      </w:pPr>
    </w:p>
    <w:p w:rsidR="00AC4A5A" w:rsidRPr="002B0322" w:rsidRDefault="00AC4A5A" w:rsidP="00E31DFA">
      <w:pPr>
        <w:jc w:val="both"/>
        <w:rPr>
          <w:szCs w:val="24"/>
        </w:rPr>
      </w:pPr>
    </w:p>
    <w:p w:rsidR="00AC4A5A" w:rsidRPr="002B0322" w:rsidRDefault="00AC4A5A" w:rsidP="00E31DFA">
      <w:pPr>
        <w:jc w:val="both"/>
        <w:rPr>
          <w:szCs w:val="24"/>
        </w:rPr>
      </w:pPr>
      <w:r w:rsidRPr="002B0322">
        <w:rPr>
          <w:b/>
          <w:szCs w:val="24"/>
        </w:rPr>
        <w:t>6. Priedai:</w:t>
      </w:r>
    </w:p>
    <w:p w:rsidR="00AC4A5A" w:rsidRPr="002B0322" w:rsidRDefault="00AC4A5A" w:rsidP="00E31DFA">
      <w:pPr>
        <w:jc w:val="both"/>
        <w:rPr>
          <w:szCs w:val="24"/>
        </w:rPr>
      </w:pPr>
      <w:r w:rsidRPr="002B0322">
        <w:rPr>
          <w:szCs w:val="24"/>
        </w:rPr>
        <w:t>1. Projekto teikėjo registravimo pažymėjimo kopija arba VĮ Registrų centro išrašas.</w:t>
      </w:r>
    </w:p>
    <w:p w:rsidR="00AC4A5A" w:rsidRPr="002B0322" w:rsidRDefault="00AC4A5A" w:rsidP="00E31DFA">
      <w:pPr>
        <w:jc w:val="both"/>
        <w:rPr>
          <w:szCs w:val="24"/>
        </w:rPr>
      </w:pPr>
      <w:r w:rsidRPr="002B0322">
        <w:rPr>
          <w:szCs w:val="24"/>
        </w:rPr>
        <w:t>2. Vykdytojų CV (gyvenimo aprašymai).</w:t>
      </w:r>
    </w:p>
    <w:p w:rsidR="00AC4A5A" w:rsidRDefault="00AC4A5A" w:rsidP="00E31DFA">
      <w:pPr>
        <w:jc w:val="both"/>
        <w:rPr>
          <w:szCs w:val="24"/>
        </w:rPr>
      </w:pPr>
      <w:r w:rsidRPr="002B0322">
        <w:rPr>
          <w:szCs w:val="24"/>
        </w:rPr>
        <w:t>3. Partnerystės (bendradarbiavimo) sutartys (jei yra)</w:t>
      </w:r>
      <w:r>
        <w:rPr>
          <w:szCs w:val="24"/>
        </w:rPr>
        <w:t>.</w:t>
      </w:r>
    </w:p>
    <w:p w:rsidR="00AC4A5A" w:rsidRPr="002B0322" w:rsidRDefault="00AC4A5A" w:rsidP="00E31DFA">
      <w:pPr>
        <w:jc w:val="both"/>
        <w:rPr>
          <w:szCs w:val="24"/>
        </w:rPr>
      </w:pPr>
      <w:r>
        <w:rPr>
          <w:szCs w:val="24"/>
        </w:rPr>
        <w:t>4. Įgaliojimas veikti organizacijos vardu (jei yra).</w:t>
      </w:r>
    </w:p>
    <w:p w:rsidR="00AC4A5A" w:rsidRPr="00A451C1" w:rsidRDefault="00AC4A5A" w:rsidP="00E31DFA">
      <w:pPr>
        <w:jc w:val="both"/>
        <w:rPr>
          <w:szCs w:val="24"/>
        </w:rPr>
      </w:pPr>
      <w:r>
        <w:rPr>
          <w:szCs w:val="24"/>
        </w:rPr>
        <w:t xml:space="preserve">5. </w:t>
      </w:r>
      <w:r>
        <w:rPr>
          <w:kern w:val="24"/>
        </w:rPr>
        <w:t xml:space="preserve">Informacija dėl viešųjų ir privačiųjų interesų derinimo </w:t>
      </w:r>
      <w:r w:rsidRPr="00A451C1">
        <w:rPr>
          <w:kern w:val="24"/>
          <w:szCs w:val="24"/>
        </w:rPr>
        <w:t>(</w:t>
      </w:r>
      <w:r w:rsidRPr="00A451C1">
        <w:rPr>
          <w:szCs w:val="24"/>
        </w:rPr>
        <w:t xml:space="preserve">Visagino savivaldybės atvirų jaunimo erdvių veiklos </w:t>
      </w:r>
      <w:r w:rsidRPr="00A451C1">
        <w:rPr>
          <w:bCs/>
          <w:szCs w:val="24"/>
        </w:rPr>
        <w:t>projektų finansavimo konkurso paraiškos 1 priedas</w:t>
      </w:r>
      <w:r>
        <w:rPr>
          <w:bCs/>
          <w:szCs w:val="24"/>
        </w:rPr>
        <w:t>).</w:t>
      </w:r>
    </w:p>
    <w:p w:rsidR="00AC4A5A" w:rsidRDefault="00AC4A5A" w:rsidP="00E31DFA">
      <w:pPr>
        <w:jc w:val="both"/>
        <w:rPr>
          <w:szCs w:val="24"/>
        </w:rPr>
      </w:pPr>
    </w:p>
    <w:p w:rsidR="00AC4A5A" w:rsidRPr="002B0322" w:rsidRDefault="00AC4A5A" w:rsidP="00E31DFA">
      <w:pPr>
        <w:jc w:val="both"/>
        <w:rPr>
          <w:szCs w:val="24"/>
        </w:rPr>
      </w:pPr>
    </w:p>
    <w:tbl>
      <w:tblPr>
        <w:tblW w:w="0" w:type="auto"/>
        <w:tblInd w:w="108" w:type="dxa"/>
        <w:tblLook w:val="01E0"/>
      </w:tblPr>
      <w:tblGrid>
        <w:gridCol w:w="3240"/>
        <w:gridCol w:w="720"/>
        <w:gridCol w:w="2340"/>
        <w:gridCol w:w="900"/>
        <w:gridCol w:w="2546"/>
      </w:tblGrid>
      <w:tr w:rsidR="00AC4A5A" w:rsidRPr="002B0322" w:rsidTr="00E31DFA">
        <w:tc>
          <w:tcPr>
            <w:tcW w:w="3240" w:type="dxa"/>
          </w:tcPr>
          <w:p w:rsidR="00AC4A5A" w:rsidRPr="002B0322" w:rsidRDefault="00AC4A5A" w:rsidP="00E31DFA">
            <w:pPr>
              <w:jc w:val="both"/>
              <w:rPr>
                <w:szCs w:val="24"/>
              </w:rPr>
            </w:pPr>
            <w:r>
              <w:rPr>
                <w:szCs w:val="24"/>
              </w:rPr>
              <w:t>Organizacijos vadovas</w:t>
            </w:r>
          </w:p>
        </w:tc>
        <w:tc>
          <w:tcPr>
            <w:tcW w:w="720" w:type="dxa"/>
          </w:tcPr>
          <w:p w:rsidR="00AC4A5A" w:rsidRPr="002B0322" w:rsidRDefault="00AC4A5A" w:rsidP="00E31DFA">
            <w:pPr>
              <w:rPr>
                <w:szCs w:val="24"/>
              </w:rPr>
            </w:pPr>
          </w:p>
        </w:tc>
        <w:tc>
          <w:tcPr>
            <w:tcW w:w="2340" w:type="dxa"/>
            <w:tcBorders>
              <w:bottom w:val="single" w:sz="4" w:space="0" w:color="auto"/>
            </w:tcBorders>
          </w:tcPr>
          <w:p w:rsidR="00AC4A5A" w:rsidRPr="002B0322" w:rsidRDefault="00AC4A5A" w:rsidP="00E31DFA">
            <w:pPr>
              <w:rPr>
                <w:szCs w:val="24"/>
              </w:rPr>
            </w:pPr>
          </w:p>
        </w:tc>
        <w:tc>
          <w:tcPr>
            <w:tcW w:w="900" w:type="dxa"/>
          </w:tcPr>
          <w:p w:rsidR="00AC4A5A" w:rsidRPr="002B0322" w:rsidRDefault="00AC4A5A" w:rsidP="00E31DFA">
            <w:pPr>
              <w:rPr>
                <w:szCs w:val="24"/>
              </w:rPr>
            </w:pPr>
          </w:p>
        </w:tc>
        <w:tc>
          <w:tcPr>
            <w:tcW w:w="2546" w:type="dxa"/>
            <w:tcBorders>
              <w:bottom w:val="single" w:sz="4" w:space="0" w:color="auto"/>
            </w:tcBorders>
          </w:tcPr>
          <w:p w:rsidR="00AC4A5A" w:rsidRPr="002B0322" w:rsidRDefault="00AC4A5A" w:rsidP="00E31DFA">
            <w:pPr>
              <w:rPr>
                <w:szCs w:val="24"/>
              </w:rPr>
            </w:pPr>
          </w:p>
        </w:tc>
      </w:tr>
      <w:tr w:rsidR="00AC4A5A" w:rsidRPr="002B0322" w:rsidTr="00E31DFA">
        <w:tc>
          <w:tcPr>
            <w:tcW w:w="3240" w:type="dxa"/>
          </w:tcPr>
          <w:p w:rsidR="00AC4A5A" w:rsidRPr="002B0322" w:rsidRDefault="00AC4A5A" w:rsidP="00E31DFA">
            <w:pPr>
              <w:rPr>
                <w:sz w:val="20"/>
              </w:rPr>
            </w:pPr>
          </w:p>
        </w:tc>
        <w:tc>
          <w:tcPr>
            <w:tcW w:w="720" w:type="dxa"/>
          </w:tcPr>
          <w:p w:rsidR="00AC4A5A" w:rsidRPr="002B0322" w:rsidRDefault="00AC4A5A" w:rsidP="00E31DFA">
            <w:pPr>
              <w:rPr>
                <w:sz w:val="20"/>
              </w:rPr>
            </w:pPr>
          </w:p>
        </w:tc>
        <w:tc>
          <w:tcPr>
            <w:tcW w:w="2340" w:type="dxa"/>
            <w:tcBorders>
              <w:top w:val="single" w:sz="4" w:space="0" w:color="auto"/>
            </w:tcBorders>
          </w:tcPr>
          <w:p w:rsidR="00AC4A5A" w:rsidRPr="002B0322" w:rsidRDefault="00AC4A5A" w:rsidP="00E31DFA">
            <w:pPr>
              <w:rPr>
                <w:sz w:val="20"/>
              </w:rPr>
            </w:pPr>
            <w:r w:rsidRPr="002B0322">
              <w:rPr>
                <w:sz w:val="20"/>
              </w:rPr>
              <w:t>(parašas)</w:t>
            </w:r>
          </w:p>
        </w:tc>
        <w:tc>
          <w:tcPr>
            <w:tcW w:w="900" w:type="dxa"/>
          </w:tcPr>
          <w:p w:rsidR="00AC4A5A" w:rsidRPr="002B0322" w:rsidRDefault="00AC4A5A" w:rsidP="00E31DFA">
            <w:pPr>
              <w:rPr>
                <w:sz w:val="20"/>
              </w:rPr>
            </w:pPr>
          </w:p>
        </w:tc>
        <w:tc>
          <w:tcPr>
            <w:tcW w:w="2546" w:type="dxa"/>
            <w:tcBorders>
              <w:top w:val="single" w:sz="4" w:space="0" w:color="auto"/>
            </w:tcBorders>
          </w:tcPr>
          <w:p w:rsidR="00AC4A5A" w:rsidRPr="002B0322" w:rsidRDefault="00AC4A5A" w:rsidP="00E31DFA">
            <w:pPr>
              <w:rPr>
                <w:sz w:val="20"/>
              </w:rPr>
            </w:pPr>
            <w:r w:rsidRPr="002B0322">
              <w:rPr>
                <w:sz w:val="20"/>
              </w:rPr>
              <w:t>(vardas, pavardė)</w:t>
            </w:r>
          </w:p>
        </w:tc>
      </w:tr>
    </w:tbl>
    <w:p w:rsidR="00AC4A5A" w:rsidRPr="002B0322" w:rsidRDefault="00AC4A5A" w:rsidP="00E31DFA">
      <w:pPr>
        <w:ind w:left="1296" w:firstLine="1296"/>
        <w:jc w:val="both"/>
        <w:rPr>
          <w:rFonts w:ascii="Palemonas" w:hAnsi="Palemonas" w:cs="Palemonas"/>
          <w:szCs w:val="22"/>
        </w:rPr>
      </w:pPr>
      <w:r w:rsidRPr="002B0322">
        <w:rPr>
          <w:rFonts w:ascii="Palemonas" w:hAnsi="Palemonas" w:cs="Palemonas"/>
          <w:szCs w:val="22"/>
        </w:rPr>
        <w:t>A. V.</w:t>
      </w:r>
    </w:p>
    <w:p w:rsidR="00AC4A5A" w:rsidRPr="002B0322" w:rsidRDefault="00AC4A5A" w:rsidP="00E31DFA">
      <w:pPr>
        <w:ind w:firstLine="4860"/>
        <w:jc w:val="both"/>
        <w:rPr>
          <w:sz w:val="22"/>
          <w:szCs w:val="22"/>
        </w:rPr>
      </w:pPr>
      <w:r w:rsidRPr="002B0322">
        <w:rPr>
          <w:rFonts w:ascii="Palemonas" w:hAnsi="Palemonas" w:cs="Palemonas"/>
          <w:szCs w:val="22"/>
        </w:rPr>
        <w:br w:type="page"/>
      </w:r>
      <w:r w:rsidRPr="002B0322">
        <w:rPr>
          <w:sz w:val="22"/>
          <w:szCs w:val="22"/>
        </w:rPr>
        <w:t>Visagino savivaldybės atvirų jaunimo erdvių veiklos</w:t>
      </w:r>
    </w:p>
    <w:p w:rsidR="00AC4A5A" w:rsidRPr="002B0322" w:rsidRDefault="00AC4A5A" w:rsidP="00E31DFA">
      <w:pPr>
        <w:ind w:firstLine="4860"/>
        <w:jc w:val="both"/>
        <w:rPr>
          <w:b/>
          <w:sz w:val="22"/>
          <w:szCs w:val="22"/>
        </w:rPr>
      </w:pPr>
      <w:r w:rsidRPr="002B0322">
        <w:rPr>
          <w:bCs/>
          <w:sz w:val="22"/>
          <w:szCs w:val="22"/>
        </w:rPr>
        <w:t xml:space="preserve">projektų finansavimo konkurso </w:t>
      </w:r>
      <w:r>
        <w:rPr>
          <w:bCs/>
          <w:sz w:val="22"/>
          <w:szCs w:val="22"/>
        </w:rPr>
        <w:t>paraiškos</w:t>
      </w:r>
    </w:p>
    <w:p w:rsidR="00AC4A5A" w:rsidRDefault="00AC4A5A" w:rsidP="00E31DFA">
      <w:pPr>
        <w:ind w:firstLine="4860"/>
        <w:jc w:val="both"/>
        <w:rPr>
          <w:bCs/>
          <w:sz w:val="22"/>
          <w:szCs w:val="22"/>
        </w:rPr>
      </w:pPr>
      <w:r w:rsidRPr="002B0322">
        <w:rPr>
          <w:bCs/>
          <w:sz w:val="22"/>
          <w:szCs w:val="22"/>
        </w:rPr>
        <w:t>priedas</w:t>
      </w:r>
    </w:p>
    <w:p w:rsidR="00AC4A5A" w:rsidRPr="002B0322" w:rsidRDefault="00AC4A5A" w:rsidP="00E31DFA">
      <w:pPr>
        <w:jc w:val="left"/>
        <w:rPr>
          <w:bCs/>
          <w:sz w:val="22"/>
          <w:szCs w:val="22"/>
        </w:rPr>
      </w:pPr>
    </w:p>
    <w:p w:rsidR="00AC4A5A" w:rsidRDefault="00AC4A5A" w:rsidP="00907F2F">
      <w:pPr>
        <w:jc w:val="both"/>
        <w:rPr>
          <w:rFonts w:ascii="Palemonas" w:hAnsi="Palemonas" w:cs="Palemonas"/>
          <w:szCs w:val="22"/>
        </w:rPr>
      </w:pPr>
    </w:p>
    <w:p w:rsidR="00AC4A5A" w:rsidRPr="00907F2F" w:rsidRDefault="00AC4A5A" w:rsidP="00E31DFA">
      <w:pPr>
        <w:pStyle w:val="Header"/>
        <w:tabs>
          <w:tab w:val="clear" w:pos="4153"/>
          <w:tab w:val="clear" w:pos="8306"/>
        </w:tabs>
        <w:rPr>
          <w:b/>
          <w:kern w:val="24"/>
        </w:rPr>
      </w:pPr>
      <w:r w:rsidRPr="00907F2F">
        <w:rPr>
          <w:b/>
          <w:kern w:val="24"/>
        </w:rPr>
        <w:t>INFORMACIJA DĖL VIEŠŲJŲ IR PRIVAČIŲJŲ INTERESŲ DERINIMO</w:t>
      </w:r>
    </w:p>
    <w:p w:rsidR="00AC4A5A" w:rsidRDefault="00AC4A5A" w:rsidP="00907F2F">
      <w:pPr>
        <w:pStyle w:val="Header"/>
        <w:tabs>
          <w:tab w:val="clear" w:pos="4153"/>
          <w:tab w:val="clear" w:pos="8306"/>
        </w:tabs>
        <w:jc w:val="both"/>
        <w:rPr>
          <w:kern w:val="24"/>
        </w:rPr>
      </w:pPr>
    </w:p>
    <w:p w:rsidR="00AC4A5A" w:rsidRDefault="00AC4A5A" w:rsidP="00907F2F">
      <w:pPr>
        <w:pStyle w:val="Header"/>
        <w:tabs>
          <w:tab w:val="clear" w:pos="4153"/>
          <w:tab w:val="clear" w:pos="8306"/>
        </w:tabs>
        <w:jc w:val="both"/>
        <w:rPr>
          <w:kern w:val="24"/>
        </w:rPr>
      </w:pPr>
    </w:p>
    <w:p w:rsidR="00AC4A5A" w:rsidRPr="002B43CA" w:rsidRDefault="00AC4A5A" w:rsidP="00E31DFA">
      <w:pPr>
        <w:pStyle w:val="Header"/>
        <w:tabs>
          <w:tab w:val="clear" w:pos="4153"/>
          <w:tab w:val="clear" w:pos="8306"/>
        </w:tabs>
        <w:spacing w:line="360" w:lineRule="auto"/>
        <w:ind w:firstLine="1134"/>
        <w:jc w:val="both"/>
        <w:rPr>
          <w:kern w:val="24"/>
        </w:rPr>
      </w:pPr>
      <w:r>
        <w:rPr>
          <w:kern w:val="24"/>
        </w:rPr>
        <w:t xml:space="preserve">Aš </w:t>
      </w:r>
      <w:r w:rsidRPr="00DF4F4A">
        <w:rPr>
          <w:kern w:val="24"/>
        </w:rPr>
        <w:t>(</w:t>
      </w:r>
      <w:r w:rsidRPr="002B43CA">
        <w:rPr>
          <w:i/>
          <w:kern w:val="24"/>
        </w:rPr>
        <w:t>vardas, pavardė</w:t>
      </w:r>
      <w:r w:rsidRPr="00DF4F4A">
        <w:rPr>
          <w:kern w:val="24"/>
        </w:rPr>
        <w:t>), atstovaudamas (</w:t>
      </w:r>
      <w:r w:rsidRPr="002B43CA">
        <w:rPr>
          <w:i/>
          <w:kern w:val="24"/>
        </w:rPr>
        <w:t>organizacijos pavadinimas</w:t>
      </w:r>
      <w:r w:rsidRPr="00DF4F4A">
        <w:rPr>
          <w:kern w:val="24"/>
        </w:rPr>
        <w:t xml:space="preserve">), veikiantis pagal organizacijos </w:t>
      </w:r>
      <w:r>
        <w:rPr>
          <w:kern w:val="24"/>
        </w:rPr>
        <w:t xml:space="preserve">(įstatus, </w:t>
      </w:r>
      <w:r w:rsidRPr="00DF4F4A">
        <w:rPr>
          <w:kern w:val="24"/>
        </w:rPr>
        <w:t>nuostatus</w:t>
      </w:r>
      <w:r>
        <w:rPr>
          <w:kern w:val="24"/>
        </w:rPr>
        <w:t>, įgaliojimą)</w:t>
      </w:r>
      <w:r w:rsidRPr="00DF4F4A">
        <w:rPr>
          <w:kern w:val="24"/>
        </w:rPr>
        <w:t xml:space="preserve">, teikdamas </w:t>
      </w:r>
      <w:r>
        <w:rPr>
          <w:kern w:val="24"/>
        </w:rPr>
        <w:t xml:space="preserve">projekto </w:t>
      </w:r>
      <w:r w:rsidRPr="00DF4F4A">
        <w:rPr>
          <w:kern w:val="24"/>
        </w:rPr>
        <w:t xml:space="preserve">paraišką </w:t>
      </w:r>
      <w:r w:rsidRPr="002B0322">
        <w:rPr>
          <w:kern w:val="24"/>
          <w:szCs w:val="24"/>
        </w:rPr>
        <w:t>Visagino savivaldybės</w:t>
      </w:r>
      <w:r w:rsidRPr="002B0322">
        <w:rPr>
          <w:b/>
          <w:kern w:val="24"/>
          <w:szCs w:val="24"/>
        </w:rPr>
        <w:t xml:space="preserve"> </w:t>
      </w:r>
      <w:r w:rsidRPr="002B0322">
        <w:rPr>
          <w:kern w:val="24"/>
          <w:szCs w:val="24"/>
        </w:rPr>
        <w:t xml:space="preserve">Atvirų jaunimo erdvių veiklos </w:t>
      </w:r>
      <w:r w:rsidRPr="002B0322">
        <w:rPr>
          <w:bCs/>
          <w:kern w:val="24"/>
          <w:szCs w:val="24"/>
        </w:rPr>
        <w:t xml:space="preserve">projektų </w:t>
      </w:r>
      <w:r w:rsidRPr="002B43CA">
        <w:rPr>
          <w:bCs/>
          <w:kern w:val="24"/>
          <w:szCs w:val="24"/>
        </w:rPr>
        <w:t>finansavimo konkursui</w:t>
      </w:r>
      <w:r w:rsidRPr="002B43CA">
        <w:rPr>
          <w:kern w:val="24"/>
        </w:rPr>
        <w:t>, pareiškiu, kad mano dalyvavimas teikiant paraišką bei įgyvendinant teikiamą projektą (</w:t>
      </w:r>
      <w:r w:rsidRPr="002B43CA">
        <w:rPr>
          <w:i/>
          <w:kern w:val="24"/>
        </w:rPr>
        <w:t>pavadinimas</w:t>
      </w:r>
      <w:r w:rsidRPr="002B43CA">
        <w:rPr>
          <w:kern w:val="24"/>
        </w:rPr>
        <w:t xml:space="preserve">) man nesukelia (nesudaro) jokių viešųjų ir privačiųjų interesų konflikto. </w:t>
      </w:r>
    </w:p>
    <w:p w:rsidR="00AC4A5A" w:rsidRPr="00DF4F4A" w:rsidRDefault="00AC4A5A" w:rsidP="00E31DFA">
      <w:pPr>
        <w:spacing w:line="360" w:lineRule="auto"/>
        <w:ind w:firstLine="1134"/>
        <w:jc w:val="both"/>
      </w:pPr>
      <w:r>
        <w:rPr>
          <w:kern w:val="24"/>
        </w:rPr>
        <w:t xml:space="preserve">Man taip pat žinoma, kad pažeidus viešųjų ir privačiųjų interesų derinimo nuostatas už tai atsakysiu teisės aktų nustatyta tvarka. </w:t>
      </w:r>
    </w:p>
    <w:p w:rsidR="00AC4A5A" w:rsidRDefault="00AC4A5A" w:rsidP="00E31DFA">
      <w:pPr>
        <w:pStyle w:val="Header"/>
        <w:tabs>
          <w:tab w:val="clear" w:pos="4153"/>
          <w:tab w:val="clear" w:pos="8306"/>
        </w:tabs>
        <w:jc w:val="both"/>
        <w:rPr>
          <w:kern w:val="24"/>
        </w:rPr>
      </w:pPr>
    </w:p>
    <w:p w:rsidR="00AC4A5A" w:rsidRDefault="00AC4A5A" w:rsidP="00E31DFA">
      <w:pPr>
        <w:pStyle w:val="Header"/>
        <w:tabs>
          <w:tab w:val="clear" w:pos="4153"/>
          <w:tab w:val="clear" w:pos="8306"/>
        </w:tabs>
        <w:jc w:val="both"/>
        <w:rPr>
          <w:kern w:val="24"/>
        </w:rPr>
      </w:pPr>
    </w:p>
    <w:p w:rsidR="00AC4A5A" w:rsidRDefault="00AC4A5A" w:rsidP="00E31DFA">
      <w:pPr>
        <w:pStyle w:val="Header"/>
        <w:tabs>
          <w:tab w:val="clear" w:pos="4153"/>
          <w:tab w:val="clear" w:pos="8306"/>
        </w:tabs>
        <w:jc w:val="both"/>
        <w:rPr>
          <w:kern w:val="24"/>
        </w:rPr>
      </w:pPr>
    </w:p>
    <w:p w:rsidR="00AC4A5A" w:rsidRDefault="00AC4A5A" w:rsidP="00907F2F">
      <w:pPr>
        <w:pStyle w:val="Header"/>
        <w:tabs>
          <w:tab w:val="clear" w:pos="4153"/>
          <w:tab w:val="clear" w:pos="8306"/>
        </w:tabs>
        <w:jc w:val="both"/>
        <w:rPr>
          <w:kern w:val="24"/>
        </w:rPr>
      </w:pPr>
      <w:r>
        <w:rPr>
          <w:kern w:val="24"/>
        </w:rPr>
        <w:t>Organizacijos pirmininkas</w:t>
      </w:r>
      <w:r>
        <w:rPr>
          <w:kern w:val="24"/>
        </w:rPr>
        <w:tab/>
      </w:r>
      <w:r>
        <w:rPr>
          <w:kern w:val="24"/>
        </w:rPr>
        <w:tab/>
      </w:r>
      <w:r>
        <w:rPr>
          <w:kern w:val="24"/>
        </w:rPr>
        <w:tab/>
      </w:r>
      <w:r>
        <w:rPr>
          <w:kern w:val="24"/>
        </w:rPr>
        <w:tab/>
        <w:t>(parašas, vardas, pavardė)</w:t>
      </w:r>
    </w:p>
    <w:p w:rsidR="00AC4A5A" w:rsidRDefault="00AC4A5A" w:rsidP="00E31DFA">
      <w:pPr>
        <w:jc w:val="left"/>
        <w:rPr>
          <w:rFonts w:ascii="Palemonas" w:hAnsi="Palemonas" w:cs="Palemonas"/>
          <w:szCs w:val="22"/>
        </w:rPr>
      </w:pPr>
    </w:p>
    <w:p w:rsidR="00AC4A5A" w:rsidRDefault="00AC4A5A" w:rsidP="00E31DFA">
      <w:pPr>
        <w:jc w:val="left"/>
        <w:rPr>
          <w:rFonts w:ascii="Palemonas" w:hAnsi="Palemonas" w:cs="Palemonas"/>
          <w:szCs w:val="22"/>
        </w:rPr>
      </w:pPr>
    </w:p>
    <w:p w:rsidR="00AC4A5A" w:rsidRDefault="00AC4A5A" w:rsidP="00907F2F">
      <w:pPr>
        <w:ind w:firstLine="4920"/>
        <w:jc w:val="left"/>
        <w:rPr>
          <w:sz w:val="22"/>
          <w:szCs w:val="22"/>
        </w:rPr>
      </w:pPr>
      <w:r>
        <w:rPr>
          <w:sz w:val="22"/>
          <w:szCs w:val="22"/>
        </w:rPr>
        <w:br w:type="page"/>
      </w:r>
      <w:r w:rsidRPr="002B0322">
        <w:rPr>
          <w:sz w:val="22"/>
          <w:szCs w:val="22"/>
        </w:rPr>
        <w:t>Visagino savivaldybės atvirų jaunimo erdvių veiklos</w:t>
      </w:r>
    </w:p>
    <w:p w:rsidR="00AC4A5A" w:rsidRDefault="00AC4A5A" w:rsidP="00907F2F">
      <w:pPr>
        <w:ind w:firstLine="4920"/>
        <w:jc w:val="left"/>
        <w:rPr>
          <w:sz w:val="22"/>
          <w:szCs w:val="22"/>
        </w:rPr>
      </w:pPr>
      <w:r w:rsidRPr="002B0322">
        <w:rPr>
          <w:bCs/>
          <w:sz w:val="22"/>
          <w:szCs w:val="22"/>
        </w:rPr>
        <w:t>projektų finansavimo konkurso tvarkos aprašo</w:t>
      </w:r>
    </w:p>
    <w:p w:rsidR="00AC4A5A" w:rsidRPr="00907F2F" w:rsidRDefault="00AC4A5A" w:rsidP="00907F2F">
      <w:pPr>
        <w:ind w:firstLine="4920"/>
        <w:jc w:val="left"/>
        <w:rPr>
          <w:sz w:val="22"/>
          <w:szCs w:val="22"/>
        </w:rPr>
      </w:pPr>
      <w:r w:rsidRPr="002B0322">
        <w:rPr>
          <w:bCs/>
          <w:sz w:val="22"/>
          <w:szCs w:val="22"/>
        </w:rPr>
        <w:t>2 priedas</w:t>
      </w:r>
    </w:p>
    <w:p w:rsidR="00AC4A5A" w:rsidRPr="00907F2F" w:rsidRDefault="00AC4A5A" w:rsidP="00907F2F">
      <w:pPr>
        <w:jc w:val="both"/>
        <w:rPr>
          <w:kern w:val="1"/>
        </w:rPr>
      </w:pPr>
    </w:p>
    <w:p w:rsidR="00AC4A5A" w:rsidRPr="00907F2F" w:rsidRDefault="00AC4A5A" w:rsidP="00907F2F">
      <w:pPr>
        <w:jc w:val="both"/>
        <w:rPr>
          <w:kern w:val="1"/>
        </w:rPr>
      </w:pPr>
    </w:p>
    <w:p w:rsidR="00AC4A5A" w:rsidRPr="002B0322" w:rsidRDefault="00AC4A5A" w:rsidP="00E31DFA">
      <w:pPr>
        <w:rPr>
          <w:kern w:val="1"/>
          <w:szCs w:val="24"/>
        </w:rPr>
      </w:pPr>
      <w:r w:rsidRPr="002B0322">
        <w:rPr>
          <w:b/>
          <w:kern w:val="1"/>
        </w:rPr>
        <w:t xml:space="preserve">PROJEKTO </w:t>
      </w:r>
      <w:r w:rsidRPr="002B0322">
        <w:rPr>
          <w:b/>
          <w:bCs/>
          <w:caps/>
          <w:kern w:val="1"/>
        </w:rPr>
        <w:t>VERTINIMO LENTELĖ</w:t>
      </w:r>
    </w:p>
    <w:p w:rsidR="00AC4A5A" w:rsidRDefault="00AC4A5A" w:rsidP="00907F2F">
      <w:pPr>
        <w:pStyle w:val="BodyText"/>
        <w:spacing w:after="0"/>
        <w:rPr>
          <w:kern w:val="1"/>
          <w:szCs w:val="24"/>
        </w:rPr>
      </w:pPr>
    </w:p>
    <w:p w:rsidR="00AC4A5A" w:rsidRPr="002B0322" w:rsidRDefault="00AC4A5A" w:rsidP="00907F2F">
      <w:pPr>
        <w:pStyle w:val="BodyText"/>
        <w:spacing w:after="0"/>
        <w:rPr>
          <w:kern w:val="1"/>
          <w:szCs w:val="24"/>
        </w:rPr>
      </w:pPr>
    </w:p>
    <w:p w:rsidR="00AC4A5A" w:rsidRDefault="00AC4A5A" w:rsidP="00E31DFA">
      <w:pPr>
        <w:pStyle w:val="BodyText"/>
        <w:spacing w:after="0"/>
        <w:rPr>
          <w:kern w:val="1"/>
          <w:szCs w:val="24"/>
          <w:u w:val="single"/>
        </w:rPr>
      </w:pPr>
      <w:r w:rsidRPr="002B0322">
        <w:rPr>
          <w:kern w:val="1"/>
          <w:szCs w:val="24"/>
        </w:rPr>
        <w:t xml:space="preserve">Projekto pavadinimas </w:t>
      </w:r>
      <w:r>
        <w:rPr>
          <w:kern w:val="1"/>
          <w:szCs w:val="24"/>
          <w:u w:val="single"/>
        </w:rPr>
        <w:tab/>
      </w:r>
      <w:r>
        <w:rPr>
          <w:kern w:val="1"/>
          <w:szCs w:val="24"/>
          <w:u w:val="single"/>
        </w:rPr>
        <w:tab/>
      </w:r>
      <w:r>
        <w:rPr>
          <w:kern w:val="1"/>
          <w:szCs w:val="24"/>
          <w:u w:val="single"/>
        </w:rPr>
        <w:tab/>
      </w:r>
      <w:r>
        <w:rPr>
          <w:kern w:val="1"/>
          <w:szCs w:val="24"/>
          <w:u w:val="single"/>
        </w:rPr>
        <w:tab/>
      </w:r>
      <w:r>
        <w:rPr>
          <w:kern w:val="1"/>
          <w:szCs w:val="24"/>
          <w:u w:val="single"/>
        </w:rPr>
        <w:tab/>
      </w:r>
      <w:r>
        <w:rPr>
          <w:kern w:val="1"/>
          <w:szCs w:val="24"/>
          <w:u w:val="single"/>
        </w:rPr>
        <w:tab/>
      </w:r>
      <w:r>
        <w:rPr>
          <w:kern w:val="1"/>
          <w:szCs w:val="24"/>
          <w:u w:val="single"/>
        </w:rPr>
        <w:tab/>
      </w:r>
      <w:r>
        <w:rPr>
          <w:kern w:val="1"/>
          <w:szCs w:val="24"/>
          <w:u w:val="single"/>
        </w:rPr>
        <w:tab/>
      </w:r>
      <w:r>
        <w:rPr>
          <w:kern w:val="1"/>
          <w:szCs w:val="24"/>
          <w:u w:val="single"/>
        </w:rPr>
        <w:tab/>
      </w:r>
      <w:r>
        <w:rPr>
          <w:kern w:val="1"/>
          <w:szCs w:val="24"/>
          <w:u w:val="single"/>
        </w:rPr>
        <w:tab/>
      </w:r>
      <w:r>
        <w:rPr>
          <w:kern w:val="1"/>
          <w:szCs w:val="24"/>
          <w:u w:val="single"/>
        </w:rPr>
        <w:tab/>
      </w:r>
      <w:r>
        <w:rPr>
          <w:kern w:val="1"/>
          <w:szCs w:val="24"/>
          <w:u w:val="single"/>
        </w:rPr>
        <w:tab/>
      </w:r>
      <w:r>
        <w:rPr>
          <w:kern w:val="1"/>
          <w:szCs w:val="24"/>
          <w:u w:val="single"/>
        </w:rPr>
        <w:tab/>
      </w:r>
    </w:p>
    <w:p w:rsidR="00AC4A5A" w:rsidRPr="002B0322" w:rsidRDefault="00AC4A5A" w:rsidP="00E31DFA">
      <w:pPr>
        <w:pStyle w:val="BodyText"/>
        <w:spacing w:after="0"/>
        <w:rPr>
          <w:kern w:val="1"/>
          <w:sz w:val="22"/>
          <w:szCs w:val="22"/>
        </w:rPr>
      </w:pPr>
    </w:p>
    <w:tbl>
      <w:tblPr>
        <w:tblW w:w="0" w:type="auto"/>
        <w:tblInd w:w="108" w:type="dxa"/>
        <w:tblLayout w:type="fixed"/>
        <w:tblLook w:val="0000"/>
      </w:tblPr>
      <w:tblGrid>
        <w:gridCol w:w="540"/>
        <w:gridCol w:w="2700"/>
        <w:gridCol w:w="720"/>
        <w:gridCol w:w="2160"/>
        <w:gridCol w:w="720"/>
        <w:gridCol w:w="531"/>
        <w:gridCol w:w="1276"/>
        <w:gridCol w:w="893"/>
        <w:gridCol w:w="104"/>
        <w:gridCol w:w="6"/>
      </w:tblGrid>
      <w:tr w:rsidR="00AC4A5A" w:rsidRPr="002B0322" w:rsidTr="00E31DFA">
        <w:tc>
          <w:tcPr>
            <w:tcW w:w="540" w:type="dxa"/>
            <w:tcBorders>
              <w:top w:val="single" w:sz="4" w:space="0" w:color="000000"/>
              <w:left w:val="single" w:sz="4" w:space="0" w:color="000000"/>
              <w:bottom w:val="single" w:sz="4" w:space="0" w:color="000000"/>
            </w:tcBorders>
            <w:vAlign w:val="center"/>
          </w:tcPr>
          <w:p w:rsidR="00AC4A5A" w:rsidRPr="00DD1793" w:rsidRDefault="00AC4A5A" w:rsidP="00E31DFA">
            <w:pPr>
              <w:rPr>
                <w:b/>
                <w:kern w:val="1"/>
                <w:szCs w:val="22"/>
              </w:rPr>
            </w:pPr>
            <w:r w:rsidRPr="00DD1793">
              <w:rPr>
                <w:b/>
                <w:kern w:val="1"/>
                <w:sz w:val="22"/>
                <w:szCs w:val="22"/>
              </w:rPr>
              <w:t>Eil. Nr.</w:t>
            </w:r>
          </w:p>
        </w:tc>
        <w:tc>
          <w:tcPr>
            <w:tcW w:w="6831" w:type="dxa"/>
            <w:gridSpan w:val="5"/>
            <w:tcBorders>
              <w:top w:val="single" w:sz="4" w:space="0" w:color="000000"/>
              <w:left w:val="single" w:sz="4" w:space="0" w:color="000000"/>
              <w:bottom w:val="single" w:sz="4" w:space="0" w:color="000000"/>
            </w:tcBorders>
            <w:vAlign w:val="center"/>
          </w:tcPr>
          <w:p w:rsidR="00AC4A5A" w:rsidRPr="00DD1793" w:rsidRDefault="00AC4A5A" w:rsidP="00E31DFA">
            <w:pPr>
              <w:rPr>
                <w:b/>
                <w:kern w:val="1"/>
                <w:szCs w:val="22"/>
              </w:rPr>
            </w:pPr>
            <w:r w:rsidRPr="00DD1793">
              <w:rPr>
                <w:b/>
                <w:kern w:val="1"/>
                <w:sz w:val="22"/>
                <w:szCs w:val="22"/>
              </w:rPr>
              <w:t>Vertinimo kriterijai</w:t>
            </w:r>
          </w:p>
        </w:tc>
        <w:tc>
          <w:tcPr>
            <w:tcW w:w="1276" w:type="dxa"/>
            <w:tcBorders>
              <w:top w:val="single" w:sz="4" w:space="0" w:color="000000"/>
              <w:left w:val="single" w:sz="4" w:space="0" w:color="000000"/>
              <w:bottom w:val="single" w:sz="4" w:space="0" w:color="000000"/>
            </w:tcBorders>
            <w:vAlign w:val="center"/>
          </w:tcPr>
          <w:p w:rsidR="00AC4A5A" w:rsidRPr="00DD1793" w:rsidRDefault="00AC4A5A" w:rsidP="00E31DFA">
            <w:pPr>
              <w:rPr>
                <w:b/>
                <w:kern w:val="1"/>
                <w:szCs w:val="22"/>
              </w:rPr>
            </w:pPr>
            <w:r>
              <w:rPr>
                <w:b/>
                <w:kern w:val="1"/>
                <w:sz w:val="22"/>
                <w:szCs w:val="22"/>
              </w:rPr>
              <w:t xml:space="preserve">Balų ribos </w:t>
            </w:r>
          </w:p>
        </w:tc>
        <w:tc>
          <w:tcPr>
            <w:tcW w:w="1003" w:type="dxa"/>
            <w:gridSpan w:val="3"/>
            <w:tcBorders>
              <w:top w:val="single" w:sz="4" w:space="0" w:color="000000"/>
              <w:left w:val="single" w:sz="4" w:space="0" w:color="000000"/>
              <w:bottom w:val="single" w:sz="4" w:space="0" w:color="000000"/>
              <w:right w:val="single" w:sz="4" w:space="0" w:color="000000"/>
            </w:tcBorders>
            <w:vAlign w:val="center"/>
          </w:tcPr>
          <w:p w:rsidR="00AC4A5A" w:rsidRPr="00DD1793" w:rsidRDefault="00AC4A5A" w:rsidP="00E31DFA">
            <w:pPr>
              <w:rPr>
                <w:b/>
                <w:szCs w:val="22"/>
              </w:rPr>
            </w:pPr>
            <w:r w:rsidRPr="00DD1793">
              <w:rPr>
                <w:b/>
                <w:sz w:val="22"/>
                <w:szCs w:val="22"/>
              </w:rPr>
              <w:t>Balas</w:t>
            </w:r>
          </w:p>
        </w:tc>
      </w:tr>
      <w:tr w:rsidR="00AC4A5A" w:rsidRPr="002B0322" w:rsidTr="00E31DFA">
        <w:trPr>
          <w:trHeight w:val="548"/>
        </w:trPr>
        <w:tc>
          <w:tcPr>
            <w:tcW w:w="540" w:type="dxa"/>
            <w:vMerge w:val="restart"/>
            <w:tcBorders>
              <w:left w:val="single" w:sz="4" w:space="0" w:color="000000"/>
            </w:tcBorders>
          </w:tcPr>
          <w:p w:rsidR="00AC4A5A" w:rsidRPr="00DD1793" w:rsidRDefault="00AC4A5A" w:rsidP="00E31DFA">
            <w:pPr>
              <w:numPr>
                <w:ilvl w:val="0"/>
                <w:numId w:val="14"/>
              </w:numPr>
              <w:tabs>
                <w:tab w:val="clear" w:pos="6130"/>
              </w:tabs>
              <w:snapToGrid w:val="0"/>
              <w:ind w:right="138"/>
              <w:jc w:val="both"/>
              <w:rPr>
                <w:kern w:val="1"/>
                <w:szCs w:val="22"/>
              </w:rPr>
            </w:pPr>
          </w:p>
        </w:tc>
        <w:tc>
          <w:tcPr>
            <w:tcW w:w="6831" w:type="dxa"/>
            <w:gridSpan w:val="5"/>
            <w:tcBorders>
              <w:left w:val="single" w:sz="4" w:space="0" w:color="000000"/>
              <w:bottom w:val="single" w:sz="4" w:space="0" w:color="auto"/>
            </w:tcBorders>
          </w:tcPr>
          <w:p w:rsidR="00AC4A5A" w:rsidRPr="00DD1793" w:rsidRDefault="00AC4A5A" w:rsidP="00E31DFA">
            <w:pPr>
              <w:autoSpaceDE w:val="0"/>
              <w:jc w:val="left"/>
              <w:rPr>
                <w:b/>
                <w:kern w:val="1"/>
                <w:szCs w:val="22"/>
              </w:rPr>
            </w:pPr>
            <w:r w:rsidRPr="00DD1793">
              <w:rPr>
                <w:b/>
                <w:kern w:val="1"/>
                <w:sz w:val="22"/>
                <w:szCs w:val="22"/>
              </w:rPr>
              <w:t xml:space="preserve">Ar projekto tikslinė grupė, uždaviniai, veiklos ir siekiami rezultatai atitinka Aprašo 7 p. išdėstytas sąlygas: </w:t>
            </w:r>
          </w:p>
        </w:tc>
        <w:tc>
          <w:tcPr>
            <w:tcW w:w="1276" w:type="dxa"/>
            <w:tcBorders>
              <w:left w:val="single" w:sz="4" w:space="0" w:color="000000"/>
              <w:bottom w:val="single" w:sz="4" w:space="0" w:color="auto"/>
            </w:tcBorders>
            <w:vAlign w:val="center"/>
          </w:tcPr>
          <w:p w:rsidR="00AC4A5A" w:rsidRPr="00DD1793" w:rsidRDefault="00AC4A5A" w:rsidP="00E31DFA">
            <w:pPr>
              <w:snapToGrid w:val="0"/>
              <w:jc w:val="left"/>
              <w:rPr>
                <w:kern w:val="1"/>
                <w:szCs w:val="22"/>
              </w:rPr>
            </w:pPr>
          </w:p>
        </w:tc>
        <w:tc>
          <w:tcPr>
            <w:tcW w:w="1003" w:type="dxa"/>
            <w:gridSpan w:val="3"/>
            <w:vMerge w:val="restart"/>
            <w:tcBorders>
              <w:left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139"/>
        </w:trPr>
        <w:tc>
          <w:tcPr>
            <w:tcW w:w="540" w:type="dxa"/>
            <w:vMerge/>
            <w:tcBorders>
              <w:left w:val="single" w:sz="4" w:space="0" w:color="000000"/>
            </w:tcBorders>
          </w:tcPr>
          <w:p w:rsidR="00AC4A5A" w:rsidRPr="00DD1793" w:rsidRDefault="00AC4A5A" w:rsidP="00E31DFA">
            <w:pPr>
              <w:numPr>
                <w:ilvl w:val="0"/>
                <w:numId w:val="14"/>
              </w:numPr>
              <w:tabs>
                <w:tab w:val="clear" w:pos="6130"/>
              </w:tabs>
              <w:snapToGrid w:val="0"/>
              <w:ind w:right="138"/>
              <w:jc w:val="both"/>
              <w:rPr>
                <w:kern w:val="1"/>
                <w:szCs w:val="22"/>
              </w:rPr>
            </w:pPr>
          </w:p>
        </w:tc>
        <w:tc>
          <w:tcPr>
            <w:tcW w:w="6831" w:type="dxa"/>
            <w:gridSpan w:val="5"/>
            <w:tcBorders>
              <w:top w:val="single" w:sz="4" w:space="0" w:color="auto"/>
              <w:left w:val="single" w:sz="4" w:space="0" w:color="000000"/>
              <w:bottom w:val="single" w:sz="4" w:space="0" w:color="auto"/>
            </w:tcBorders>
          </w:tcPr>
          <w:p w:rsidR="00AC4A5A" w:rsidRPr="00DD1793" w:rsidRDefault="00AC4A5A" w:rsidP="004B36AA">
            <w:pPr>
              <w:pStyle w:val="ListParagraph"/>
              <w:numPr>
                <w:ilvl w:val="0"/>
                <w:numId w:val="20"/>
              </w:numPr>
              <w:suppressAutoHyphens/>
              <w:autoSpaceDE w:val="0"/>
              <w:jc w:val="left"/>
              <w:rPr>
                <w:kern w:val="1"/>
                <w:szCs w:val="22"/>
              </w:rPr>
            </w:pPr>
            <w:r w:rsidRPr="00DD1793">
              <w:rPr>
                <w:kern w:val="1"/>
                <w:sz w:val="22"/>
                <w:szCs w:val="22"/>
              </w:rPr>
              <w:t xml:space="preserve">atitinka visas Aprašo 7 p. išdėstytas sąlygas </w:t>
            </w:r>
          </w:p>
        </w:tc>
        <w:tc>
          <w:tcPr>
            <w:tcW w:w="1276" w:type="dxa"/>
            <w:tcBorders>
              <w:top w:val="single" w:sz="4" w:space="0" w:color="auto"/>
              <w:left w:val="single" w:sz="4" w:space="0" w:color="000000"/>
              <w:bottom w:val="single" w:sz="4" w:space="0" w:color="auto"/>
            </w:tcBorders>
            <w:vAlign w:val="center"/>
          </w:tcPr>
          <w:p w:rsidR="00AC4A5A" w:rsidRPr="00DD1793" w:rsidRDefault="00AC4A5A" w:rsidP="00E31DFA">
            <w:pPr>
              <w:snapToGrid w:val="0"/>
              <w:jc w:val="left"/>
              <w:rPr>
                <w:kern w:val="1"/>
                <w:szCs w:val="22"/>
              </w:rPr>
            </w:pPr>
            <w:r w:rsidRPr="00DD1793">
              <w:rPr>
                <w:kern w:val="1"/>
                <w:sz w:val="22"/>
                <w:szCs w:val="22"/>
              </w:rPr>
              <w:t>10</w:t>
            </w:r>
          </w:p>
        </w:tc>
        <w:tc>
          <w:tcPr>
            <w:tcW w:w="1003" w:type="dxa"/>
            <w:gridSpan w:val="3"/>
            <w:vMerge/>
            <w:tcBorders>
              <w:left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129"/>
        </w:trPr>
        <w:tc>
          <w:tcPr>
            <w:tcW w:w="540" w:type="dxa"/>
            <w:vMerge/>
            <w:tcBorders>
              <w:left w:val="single" w:sz="4" w:space="0" w:color="000000"/>
            </w:tcBorders>
          </w:tcPr>
          <w:p w:rsidR="00AC4A5A" w:rsidRPr="00DD1793" w:rsidRDefault="00AC4A5A" w:rsidP="00E31DFA">
            <w:pPr>
              <w:numPr>
                <w:ilvl w:val="0"/>
                <w:numId w:val="14"/>
              </w:numPr>
              <w:tabs>
                <w:tab w:val="clear" w:pos="6130"/>
              </w:tabs>
              <w:snapToGrid w:val="0"/>
              <w:ind w:right="138"/>
              <w:jc w:val="both"/>
              <w:rPr>
                <w:kern w:val="1"/>
                <w:szCs w:val="22"/>
              </w:rPr>
            </w:pPr>
          </w:p>
        </w:tc>
        <w:tc>
          <w:tcPr>
            <w:tcW w:w="6831" w:type="dxa"/>
            <w:gridSpan w:val="5"/>
            <w:tcBorders>
              <w:top w:val="single" w:sz="4" w:space="0" w:color="auto"/>
              <w:left w:val="single" w:sz="4" w:space="0" w:color="000000"/>
              <w:bottom w:val="single" w:sz="4" w:space="0" w:color="auto"/>
            </w:tcBorders>
          </w:tcPr>
          <w:p w:rsidR="00AC4A5A" w:rsidRPr="00DD1793" w:rsidRDefault="00AC4A5A" w:rsidP="004B36AA">
            <w:pPr>
              <w:pStyle w:val="ListParagraph"/>
              <w:numPr>
                <w:ilvl w:val="0"/>
                <w:numId w:val="20"/>
              </w:numPr>
              <w:suppressAutoHyphens/>
              <w:autoSpaceDE w:val="0"/>
              <w:jc w:val="left"/>
              <w:rPr>
                <w:kern w:val="1"/>
                <w:szCs w:val="22"/>
              </w:rPr>
            </w:pPr>
            <w:r w:rsidRPr="00DD1793">
              <w:rPr>
                <w:kern w:val="1"/>
                <w:sz w:val="22"/>
                <w:szCs w:val="22"/>
              </w:rPr>
              <w:t xml:space="preserve">iš dalies atitinka sąlygas, </w:t>
            </w:r>
          </w:p>
        </w:tc>
        <w:tc>
          <w:tcPr>
            <w:tcW w:w="1276" w:type="dxa"/>
            <w:tcBorders>
              <w:top w:val="single" w:sz="4" w:space="0" w:color="auto"/>
              <w:left w:val="single" w:sz="4" w:space="0" w:color="000000"/>
              <w:bottom w:val="single" w:sz="4" w:space="0" w:color="auto"/>
            </w:tcBorders>
            <w:vAlign w:val="center"/>
          </w:tcPr>
          <w:p w:rsidR="00AC4A5A" w:rsidRPr="00DD1793" w:rsidRDefault="00AC4A5A" w:rsidP="00E31DFA">
            <w:pPr>
              <w:snapToGrid w:val="0"/>
              <w:jc w:val="left"/>
              <w:rPr>
                <w:kern w:val="1"/>
                <w:szCs w:val="22"/>
              </w:rPr>
            </w:pPr>
            <w:r>
              <w:rPr>
                <w:kern w:val="1"/>
                <w:sz w:val="22"/>
                <w:szCs w:val="22"/>
              </w:rPr>
              <w:t>7</w:t>
            </w:r>
          </w:p>
        </w:tc>
        <w:tc>
          <w:tcPr>
            <w:tcW w:w="1003" w:type="dxa"/>
            <w:gridSpan w:val="3"/>
            <w:vMerge/>
            <w:tcBorders>
              <w:left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172"/>
        </w:trPr>
        <w:tc>
          <w:tcPr>
            <w:tcW w:w="540" w:type="dxa"/>
            <w:vMerge/>
            <w:tcBorders>
              <w:left w:val="single" w:sz="4" w:space="0" w:color="000000"/>
            </w:tcBorders>
          </w:tcPr>
          <w:p w:rsidR="00AC4A5A" w:rsidRPr="00DD1793" w:rsidRDefault="00AC4A5A" w:rsidP="00E31DFA">
            <w:pPr>
              <w:numPr>
                <w:ilvl w:val="0"/>
                <w:numId w:val="14"/>
              </w:numPr>
              <w:tabs>
                <w:tab w:val="clear" w:pos="6130"/>
              </w:tabs>
              <w:snapToGrid w:val="0"/>
              <w:ind w:right="138"/>
              <w:jc w:val="both"/>
              <w:rPr>
                <w:kern w:val="1"/>
                <w:szCs w:val="22"/>
              </w:rPr>
            </w:pPr>
          </w:p>
        </w:tc>
        <w:tc>
          <w:tcPr>
            <w:tcW w:w="6831" w:type="dxa"/>
            <w:gridSpan w:val="5"/>
            <w:tcBorders>
              <w:top w:val="single" w:sz="4" w:space="0" w:color="auto"/>
              <w:left w:val="single" w:sz="4" w:space="0" w:color="000000"/>
              <w:bottom w:val="single" w:sz="4" w:space="0" w:color="auto"/>
            </w:tcBorders>
          </w:tcPr>
          <w:p w:rsidR="00AC4A5A" w:rsidRPr="00DD1793" w:rsidRDefault="00AC4A5A" w:rsidP="004B36AA">
            <w:pPr>
              <w:pStyle w:val="ListParagraph"/>
              <w:numPr>
                <w:ilvl w:val="0"/>
                <w:numId w:val="20"/>
              </w:numPr>
              <w:suppressAutoHyphens/>
              <w:autoSpaceDE w:val="0"/>
              <w:jc w:val="left"/>
              <w:rPr>
                <w:kern w:val="1"/>
                <w:szCs w:val="22"/>
              </w:rPr>
            </w:pPr>
            <w:r w:rsidRPr="00DD1793">
              <w:rPr>
                <w:kern w:val="1"/>
                <w:sz w:val="22"/>
                <w:szCs w:val="22"/>
              </w:rPr>
              <w:t>atitiktis sąlygoms tik numanoma;</w:t>
            </w:r>
          </w:p>
        </w:tc>
        <w:tc>
          <w:tcPr>
            <w:tcW w:w="1276" w:type="dxa"/>
            <w:tcBorders>
              <w:top w:val="single" w:sz="4" w:space="0" w:color="auto"/>
              <w:left w:val="single" w:sz="4" w:space="0" w:color="000000"/>
              <w:bottom w:val="single" w:sz="4" w:space="0" w:color="auto"/>
            </w:tcBorders>
            <w:vAlign w:val="center"/>
          </w:tcPr>
          <w:p w:rsidR="00AC4A5A" w:rsidRPr="00DD1793" w:rsidRDefault="00AC4A5A" w:rsidP="00E31DFA">
            <w:pPr>
              <w:snapToGrid w:val="0"/>
              <w:jc w:val="left"/>
              <w:rPr>
                <w:kern w:val="1"/>
                <w:szCs w:val="22"/>
              </w:rPr>
            </w:pPr>
            <w:r>
              <w:rPr>
                <w:kern w:val="1"/>
                <w:sz w:val="22"/>
                <w:szCs w:val="22"/>
              </w:rPr>
              <w:t>3</w:t>
            </w:r>
          </w:p>
        </w:tc>
        <w:tc>
          <w:tcPr>
            <w:tcW w:w="1003" w:type="dxa"/>
            <w:gridSpan w:val="3"/>
            <w:vMerge/>
            <w:tcBorders>
              <w:left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97"/>
        </w:trPr>
        <w:tc>
          <w:tcPr>
            <w:tcW w:w="540" w:type="dxa"/>
            <w:vMerge/>
            <w:tcBorders>
              <w:left w:val="single" w:sz="4" w:space="0" w:color="000000"/>
              <w:bottom w:val="single" w:sz="4" w:space="0" w:color="000000"/>
            </w:tcBorders>
          </w:tcPr>
          <w:p w:rsidR="00AC4A5A" w:rsidRPr="00DD1793" w:rsidRDefault="00AC4A5A" w:rsidP="00E31DFA">
            <w:pPr>
              <w:numPr>
                <w:ilvl w:val="0"/>
                <w:numId w:val="14"/>
              </w:numPr>
              <w:tabs>
                <w:tab w:val="clear" w:pos="6130"/>
              </w:tabs>
              <w:snapToGrid w:val="0"/>
              <w:ind w:right="138"/>
              <w:jc w:val="both"/>
              <w:rPr>
                <w:kern w:val="1"/>
                <w:szCs w:val="22"/>
              </w:rPr>
            </w:pPr>
          </w:p>
        </w:tc>
        <w:tc>
          <w:tcPr>
            <w:tcW w:w="6831" w:type="dxa"/>
            <w:gridSpan w:val="5"/>
            <w:tcBorders>
              <w:top w:val="single" w:sz="4" w:space="0" w:color="auto"/>
              <w:left w:val="single" w:sz="4" w:space="0" w:color="000000"/>
              <w:bottom w:val="single" w:sz="4" w:space="0" w:color="000000"/>
            </w:tcBorders>
          </w:tcPr>
          <w:p w:rsidR="00AC4A5A" w:rsidRPr="00DD1793" w:rsidRDefault="00AC4A5A" w:rsidP="004B36AA">
            <w:pPr>
              <w:pStyle w:val="ListParagraph"/>
              <w:numPr>
                <w:ilvl w:val="0"/>
                <w:numId w:val="20"/>
              </w:numPr>
              <w:suppressAutoHyphens/>
              <w:autoSpaceDE w:val="0"/>
              <w:jc w:val="left"/>
              <w:rPr>
                <w:kern w:val="1"/>
                <w:szCs w:val="22"/>
              </w:rPr>
            </w:pPr>
            <w:r w:rsidRPr="00DD1793">
              <w:rPr>
                <w:kern w:val="1"/>
                <w:sz w:val="22"/>
                <w:szCs w:val="22"/>
              </w:rPr>
              <w:t>neatitinka nei vienos iš sąlygų</w:t>
            </w:r>
          </w:p>
        </w:tc>
        <w:tc>
          <w:tcPr>
            <w:tcW w:w="1276" w:type="dxa"/>
            <w:tcBorders>
              <w:top w:val="single" w:sz="4" w:space="0" w:color="auto"/>
              <w:left w:val="single" w:sz="4" w:space="0" w:color="000000"/>
              <w:bottom w:val="single" w:sz="4" w:space="0" w:color="000000"/>
            </w:tcBorders>
            <w:vAlign w:val="center"/>
          </w:tcPr>
          <w:p w:rsidR="00AC4A5A" w:rsidRPr="00DD1793" w:rsidRDefault="00AC4A5A" w:rsidP="00E31DFA">
            <w:pPr>
              <w:snapToGrid w:val="0"/>
              <w:jc w:val="left"/>
              <w:rPr>
                <w:kern w:val="1"/>
                <w:szCs w:val="22"/>
              </w:rPr>
            </w:pPr>
            <w:r w:rsidRPr="00DD1793">
              <w:rPr>
                <w:kern w:val="1"/>
                <w:sz w:val="22"/>
                <w:szCs w:val="22"/>
              </w:rPr>
              <w:t>0</w:t>
            </w:r>
          </w:p>
        </w:tc>
        <w:tc>
          <w:tcPr>
            <w:tcW w:w="1003" w:type="dxa"/>
            <w:gridSpan w:val="3"/>
            <w:vMerge/>
            <w:tcBorders>
              <w:left w:val="single" w:sz="4" w:space="0" w:color="000000"/>
              <w:bottom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580"/>
        </w:trPr>
        <w:tc>
          <w:tcPr>
            <w:tcW w:w="540" w:type="dxa"/>
            <w:vMerge w:val="restart"/>
            <w:tcBorders>
              <w:left w:val="single" w:sz="4" w:space="0" w:color="000000"/>
            </w:tcBorders>
          </w:tcPr>
          <w:p w:rsidR="00AC4A5A" w:rsidRPr="00DD1793" w:rsidRDefault="00AC4A5A" w:rsidP="00E31DFA">
            <w:pPr>
              <w:numPr>
                <w:ilvl w:val="0"/>
                <w:numId w:val="14"/>
              </w:numPr>
              <w:tabs>
                <w:tab w:val="clear" w:pos="6130"/>
              </w:tabs>
              <w:snapToGrid w:val="0"/>
              <w:ind w:right="138"/>
              <w:jc w:val="both"/>
              <w:rPr>
                <w:kern w:val="1"/>
                <w:szCs w:val="22"/>
              </w:rPr>
            </w:pPr>
          </w:p>
        </w:tc>
        <w:tc>
          <w:tcPr>
            <w:tcW w:w="6831" w:type="dxa"/>
            <w:gridSpan w:val="5"/>
            <w:tcBorders>
              <w:left w:val="single" w:sz="4" w:space="0" w:color="000000"/>
              <w:bottom w:val="single" w:sz="4" w:space="0" w:color="auto"/>
            </w:tcBorders>
          </w:tcPr>
          <w:p w:rsidR="00AC4A5A" w:rsidRPr="00DD1793" w:rsidRDefault="00AC4A5A" w:rsidP="00E31DFA">
            <w:pPr>
              <w:autoSpaceDE w:val="0"/>
              <w:jc w:val="left"/>
              <w:rPr>
                <w:b/>
                <w:kern w:val="1"/>
                <w:szCs w:val="22"/>
              </w:rPr>
            </w:pPr>
            <w:r w:rsidRPr="00DD1793">
              <w:rPr>
                <w:b/>
                <w:kern w:val="1"/>
                <w:sz w:val="22"/>
                <w:szCs w:val="22"/>
              </w:rPr>
              <w:t>Ar aiškiai suformuluoti projekto tikslai, uždaviniai</w:t>
            </w:r>
            <w:r>
              <w:rPr>
                <w:b/>
                <w:kern w:val="1"/>
                <w:sz w:val="22"/>
                <w:szCs w:val="22"/>
              </w:rPr>
              <w:t>, rezultatai, projekto viešinimo būdai</w:t>
            </w:r>
            <w:r w:rsidRPr="00DD1793">
              <w:rPr>
                <w:b/>
                <w:kern w:val="1"/>
                <w:sz w:val="22"/>
                <w:szCs w:val="22"/>
              </w:rPr>
              <w:t xml:space="preserve">, </w:t>
            </w:r>
            <w:r>
              <w:rPr>
                <w:b/>
                <w:kern w:val="1"/>
                <w:sz w:val="22"/>
                <w:szCs w:val="22"/>
              </w:rPr>
              <w:t xml:space="preserve">projekto tęstinumas </w:t>
            </w:r>
            <w:r w:rsidRPr="00DD1793">
              <w:rPr>
                <w:b/>
                <w:kern w:val="1"/>
                <w:sz w:val="22"/>
                <w:szCs w:val="22"/>
              </w:rPr>
              <w:t>(</w:t>
            </w:r>
            <w:r>
              <w:rPr>
                <w:b/>
                <w:kern w:val="1"/>
                <w:sz w:val="22"/>
                <w:szCs w:val="22"/>
              </w:rPr>
              <w:t>p</w:t>
            </w:r>
            <w:r w:rsidRPr="00DD1793">
              <w:rPr>
                <w:b/>
                <w:kern w:val="1"/>
                <w:sz w:val="22"/>
                <w:szCs w:val="22"/>
              </w:rPr>
              <w:t xml:space="preserve">araiškos 4 dalis) </w:t>
            </w:r>
          </w:p>
        </w:tc>
        <w:tc>
          <w:tcPr>
            <w:tcW w:w="1276" w:type="dxa"/>
            <w:tcBorders>
              <w:left w:val="single" w:sz="4" w:space="0" w:color="000000"/>
              <w:bottom w:val="single" w:sz="4" w:space="0" w:color="auto"/>
            </w:tcBorders>
            <w:vAlign w:val="center"/>
          </w:tcPr>
          <w:p w:rsidR="00AC4A5A" w:rsidRPr="00DD1793" w:rsidRDefault="00AC4A5A" w:rsidP="00E31DFA">
            <w:pPr>
              <w:snapToGrid w:val="0"/>
              <w:jc w:val="left"/>
              <w:rPr>
                <w:kern w:val="1"/>
                <w:szCs w:val="22"/>
              </w:rPr>
            </w:pPr>
          </w:p>
        </w:tc>
        <w:tc>
          <w:tcPr>
            <w:tcW w:w="1003" w:type="dxa"/>
            <w:gridSpan w:val="3"/>
            <w:vMerge w:val="restart"/>
            <w:tcBorders>
              <w:left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246"/>
        </w:trPr>
        <w:tc>
          <w:tcPr>
            <w:tcW w:w="540" w:type="dxa"/>
            <w:vMerge/>
            <w:tcBorders>
              <w:left w:val="single" w:sz="4" w:space="0" w:color="000000"/>
            </w:tcBorders>
          </w:tcPr>
          <w:p w:rsidR="00AC4A5A" w:rsidRPr="00DD1793" w:rsidRDefault="00AC4A5A" w:rsidP="00E31DFA">
            <w:pPr>
              <w:numPr>
                <w:ilvl w:val="0"/>
                <w:numId w:val="14"/>
              </w:numPr>
              <w:tabs>
                <w:tab w:val="clear" w:pos="6130"/>
              </w:tabs>
              <w:snapToGrid w:val="0"/>
              <w:ind w:right="138"/>
              <w:jc w:val="both"/>
              <w:rPr>
                <w:kern w:val="1"/>
                <w:szCs w:val="22"/>
              </w:rPr>
            </w:pPr>
          </w:p>
        </w:tc>
        <w:tc>
          <w:tcPr>
            <w:tcW w:w="6831" w:type="dxa"/>
            <w:gridSpan w:val="5"/>
            <w:tcBorders>
              <w:top w:val="single" w:sz="4" w:space="0" w:color="auto"/>
              <w:left w:val="single" w:sz="4" w:space="0" w:color="000000"/>
              <w:bottom w:val="single" w:sz="4" w:space="0" w:color="auto"/>
            </w:tcBorders>
          </w:tcPr>
          <w:p w:rsidR="00AC4A5A" w:rsidRPr="00DD1793" w:rsidRDefault="00AC4A5A" w:rsidP="004B36AA">
            <w:pPr>
              <w:pStyle w:val="ListParagraph"/>
              <w:numPr>
                <w:ilvl w:val="0"/>
                <w:numId w:val="19"/>
              </w:numPr>
              <w:suppressAutoHyphens/>
              <w:autoSpaceDE w:val="0"/>
              <w:jc w:val="left"/>
              <w:rPr>
                <w:kern w:val="1"/>
                <w:szCs w:val="22"/>
              </w:rPr>
            </w:pPr>
            <w:r w:rsidRPr="00DD1793">
              <w:rPr>
                <w:kern w:val="1"/>
                <w:sz w:val="22"/>
                <w:szCs w:val="22"/>
              </w:rPr>
              <w:t xml:space="preserve"> aiškiai suformuluot</w:t>
            </w:r>
            <w:r>
              <w:rPr>
                <w:kern w:val="1"/>
                <w:sz w:val="22"/>
                <w:szCs w:val="22"/>
              </w:rPr>
              <w:t>i</w:t>
            </w:r>
            <w:r w:rsidRPr="00DD1793">
              <w:rPr>
                <w:kern w:val="1"/>
                <w:sz w:val="22"/>
                <w:szCs w:val="22"/>
              </w:rPr>
              <w:t xml:space="preserve"> ir pagrįst</w:t>
            </w:r>
            <w:r>
              <w:rPr>
                <w:kern w:val="1"/>
                <w:sz w:val="22"/>
                <w:szCs w:val="22"/>
              </w:rPr>
              <w:t>i</w:t>
            </w:r>
            <w:r w:rsidRPr="00DD1793">
              <w:rPr>
                <w:kern w:val="1"/>
                <w:sz w:val="22"/>
                <w:szCs w:val="22"/>
              </w:rPr>
              <w:t xml:space="preserve"> projekto tikslai, uždaviniai, </w:t>
            </w:r>
            <w:r>
              <w:rPr>
                <w:kern w:val="1"/>
                <w:sz w:val="22"/>
                <w:szCs w:val="22"/>
              </w:rPr>
              <w:t>rezultatai</w:t>
            </w:r>
            <w:r w:rsidRPr="00DD1793">
              <w:rPr>
                <w:kern w:val="1"/>
                <w:sz w:val="22"/>
                <w:szCs w:val="22"/>
              </w:rPr>
              <w:t>, projekto viešinimo būdai, numatytas projekto tęstinumas</w:t>
            </w:r>
          </w:p>
        </w:tc>
        <w:tc>
          <w:tcPr>
            <w:tcW w:w="1276" w:type="dxa"/>
            <w:tcBorders>
              <w:top w:val="single" w:sz="4" w:space="0" w:color="auto"/>
              <w:left w:val="single" w:sz="4" w:space="0" w:color="000000"/>
              <w:bottom w:val="single" w:sz="4" w:space="0" w:color="auto"/>
            </w:tcBorders>
            <w:vAlign w:val="center"/>
          </w:tcPr>
          <w:p w:rsidR="00AC4A5A" w:rsidRPr="00DD1793" w:rsidRDefault="00AC4A5A" w:rsidP="00E31DFA">
            <w:pPr>
              <w:snapToGrid w:val="0"/>
              <w:jc w:val="left"/>
              <w:rPr>
                <w:kern w:val="1"/>
                <w:szCs w:val="22"/>
              </w:rPr>
            </w:pPr>
            <w:r w:rsidRPr="00DD1793">
              <w:rPr>
                <w:kern w:val="1"/>
                <w:sz w:val="22"/>
                <w:szCs w:val="22"/>
              </w:rPr>
              <w:t>10</w:t>
            </w:r>
          </w:p>
        </w:tc>
        <w:tc>
          <w:tcPr>
            <w:tcW w:w="1003" w:type="dxa"/>
            <w:gridSpan w:val="3"/>
            <w:vMerge/>
            <w:tcBorders>
              <w:left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278"/>
        </w:trPr>
        <w:tc>
          <w:tcPr>
            <w:tcW w:w="540" w:type="dxa"/>
            <w:vMerge/>
            <w:tcBorders>
              <w:left w:val="single" w:sz="4" w:space="0" w:color="000000"/>
            </w:tcBorders>
          </w:tcPr>
          <w:p w:rsidR="00AC4A5A" w:rsidRPr="00DD1793" w:rsidRDefault="00AC4A5A" w:rsidP="00E31DFA">
            <w:pPr>
              <w:numPr>
                <w:ilvl w:val="0"/>
                <w:numId w:val="14"/>
              </w:numPr>
              <w:tabs>
                <w:tab w:val="clear" w:pos="6130"/>
              </w:tabs>
              <w:snapToGrid w:val="0"/>
              <w:ind w:right="138"/>
              <w:jc w:val="both"/>
              <w:rPr>
                <w:kern w:val="1"/>
                <w:szCs w:val="22"/>
              </w:rPr>
            </w:pPr>
          </w:p>
        </w:tc>
        <w:tc>
          <w:tcPr>
            <w:tcW w:w="6831" w:type="dxa"/>
            <w:gridSpan w:val="5"/>
            <w:tcBorders>
              <w:top w:val="single" w:sz="4" w:space="0" w:color="auto"/>
              <w:left w:val="single" w:sz="4" w:space="0" w:color="000000"/>
              <w:bottom w:val="single" w:sz="4" w:space="0" w:color="auto"/>
            </w:tcBorders>
          </w:tcPr>
          <w:p w:rsidR="00AC4A5A" w:rsidRPr="00DD1793" w:rsidRDefault="00AC4A5A" w:rsidP="004B36AA">
            <w:pPr>
              <w:pStyle w:val="ListParagraph"/>
              <w:numPr>
                <w:ilvl w:val="0"/>
                <w:numId w:val="19"/>
              </w:numPr>
              <w:suppressAutoHyphens/>
              <w:autoSpaceDE w:val="0"/>
              <w:jc w:val="left"/>
              <w:rPr>
                <w:kern w:val="1"/>
                <w:szCs w:val="22"/>
              </w:rPr>
            </w:pPr>
            <w:r w:rsidRPr="00DD1793">
              <w:rPr>
                <w:kern w:val="1"/>
                <w:sz w:val="22"/>
                <w:szCs w:val="22"/>
              </w:rPr>
              <w:t xml:space="preserve"> </w:t>
            </w:r>
            <w:r>
              <w:rPr>
                <w:kern w:val="1"/>
                <w:sz w:val="22"/>
                <w:szCs w:val="22"/>
              </w:rPr>
              <w:t xml:space="preserve">iš dalies arba nepilnai </w:t>
            </w:r>
            <w:r w:rsidRPr="00DD1793">
              <w:rPr>
                <w:kern w:val="1"/>
                <w:sz w:val="22"/>
                <w:szCs w:val="22"/>
              </w:rPr>
              <w:t>suformuluot</w:t>
            </w:r>
            <w:r>
              <w:rPr>
                <w:kern w:val="1"/>
                <w:sz w:val="22"/>
                <w:szCs w:val="22"/>
              </w:rPr>
              <w:t>i</w:t>
            </w:r>
            <w:r w:rsidRPr="00DD1793">
              <w:rPr>
                <w:kern w:val="1"/>
                <w:sz w:val="22"/>
                <w:szCs w:val="22"/>
              </w:rPr>
              <w:t xml:space="preserve"> ir pagrįst</w:t>
            </w:r>
            <w:r>
              <w:rPr>
                <w:kern w:val="1"/>
                <w:sz w:val="22"/>
                <w:szCs w:val="22"/>
              </w:rPr>
              <w:t>i</w:t>
            </w:r>
            <w:r w:rsidRPr="00DD1793">
              <w:rPr>
                <w:kern w:val="1"/>
                <w:sz w:val="22"/>
                <w:szCs w:val="22"/>
              </w:rPr>
              <w:t xml:space="preserve"> projekto tikslai, uždaviniai,</w:t>
            </w:r>
            <w:r>
              <w:rPr>
                <w:kern w:val="1"/>
                <w:sz w:val="22"/>
                <w:szCs w:val="22"/>
              </w:rPr>
              <w:t xml:space="preserve"> rezultatai, </w:t>
            </w:r>
            <w:r w:rsidRPr="00DD1793">
              <w:rPr>
                <w:kern w:val="1"/>
                <w:sz w:val="22"/>
                <w:szCs w:val="22"/>
              </w:rPr>
              <w:t>projekto viešinimo būdai</w:t>
            </w:r>
            <w:r>
              <w:rPr>
                <w:kern w:val="1"/>
                <w:sz w:val="22"/>
                <w:szCs w:val="22"/>
              </w:rPr>
              <w:t xml:space="preserve"> ir</w:t>
            </w:r>
            <w:r w:rsidRPr="00DD1793">
              <w:rPr>
                <w:kern w:val="1"/>
                <w:sz w:val="22"/>
                <w:szCs w:val="22"/>
              </w:rPr>
              <w:t xml:space="preserve"> tęstinumas</w:t>
            </w:r>
          </w:p>
        </w:tc>
        <w:tc>
          <w:tcPr>
            <w:tcW w:w="1276" w:type="dxa"/>
            <w:tcBorders>
              <w:top w:val="single" w:sz="4" w:space="0" w:color="auto"/>
              <w:left w:val="single" w:sz="4" w:space="0" w:color="000000"/>
              <w:bottom w:val="single" w:sz="4" w:space="0" w:color="auto"/>
            </w:tcBorders>
            <w:vAlign w:val="center"/>
          </w:tcPr>
          <w:p w:rsidR="00AC4A5A" w:rsidRPr="00DD1793" w:rsidRDefault="00AC4A5A" w:rsidP="00E31DFA">
            <w:pPr>
              <w:snapToGrid w:val="0"/>
              <w:jc w:val="left"/>
              <w:rPr>
                <w:kern w:val="1"/>
                <w:szCs w:val="22"/>
              </w:rPr>
            </w:pPr>
            <w:r>
              <w:rPr>
                <w:kern w:val="1"/>
                <w:sz w:val="22"/>
                <w:szCs w:val="22"/>
              </w:rPr>
              <w:t>5</w:t>
            </w:r>
          </w:p>
        </w:tc>
        <w:tc>
          <w:tcPr>
            <w:tcW w:w="1003" w:type="dxa"/>
            <w:gridSpan w:val="3"/>
            <w:vMerge/>
            <w:tcBorders>
              <w:left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268"/>
        </w:trPr>
        <w:tc>
          <w:tcPr>
            <w:tcW w:w="540" w:type="dxa"/>
            <w:vMerge/>
            <w:tcBorders>
              <w:left w:val="single" w:sz="4" w:space="0" w:color="000000"/>
            </w:tcBorders>
          </w:tcPr>
          <w:p w:rsidR="00AC4A5A" w:rsidRPr="00DD1793" w:rsidRDefault="00AC4A5A" w:rsidP="00E31DFA">
            <w:pPr>
              <w:numPr>
                <w:ilvl w:val="0"/>
                <w:numId w:val="14"/>
              </w:numPr>
              <w:tabs>
                <w:tab w:val="clear" w:pos="6130"/>
              </w:tabs>
              <w:snapToGrid w:val="0"/>
              <w:ind w:right="138"/>
              <w:jc w:val="both"/>
              <w:rPr>
                <w:kern w:val="1"/>
                <w:szCs w:val="22"/>
              </w:rPr>
            </w:pPr>
          </w:p>
        </w:tc>
        <w:tc>
          <w:tcPr>
            <w:tcW w:w="6831" w:type="dxa"/>
            <w:gridSpan w:val="5"/>
            <w:tcBorders>
              <w:top w:val="single" w:sz="4" w:space="0" w:color="auto"/>
              <w:left w:val="single" w:sz="4" w:space="0" w:color="000000"/>
              <w:bottom w:val="single" w:sz="4" w:space="0" w:color="auto"/>
            </w:tcBorders>
          </w:tcPr>
          <w:p w:rsidR="00AC4A5A" w:rsidRPr="00DD1793" w:rsidRDefault="00AC4A5A" w:rsidP="004B36AA">
            <w:pPr>
              <w:pStyle w:val="ListParagraph"/>
              <w:numPr>
                <w:ilvl w:val="0"/>
                <w:numId w:val="19"/>
              </w:numPr>
              <w:suppressAutoHyphens/>
              <w:autoSpaceDE w:val="0"/>
              <w:jc w:val="left"/>
              <w:rPr>
                <w:kern w:val="1"/>
                <w:szCs w:val="22"/>
              </w:rPr>
            </w:pPr>
            <w:r>
              <w:rPr>
                <w:kern w:val="1"/>
                <w:sz w:val="22"/>
                <w:szCs w:val="22"/>
              </w:rPr>
              <w:t xml:space="preserve">projekto tikslai ir uždaviniai nesuformuluoti, tarpusavyje nesusiję, nenumatyti viešinimo būdai ir tęstinumas. </w:t>
            </w:r>
          </w:p>
        </w:tc>
        <w:tc>
          <w:tcPr>
            <w:tcW w:w="1276" w:type="dxa"/>
            <w:tcBorders>
              <w:top w:val="single" w:sz="4" w:space="0" w:color="auto"/>
              <w:left w:val="single" w:sz="4" w:space="0" w:color="000000"/>
              <w:bottom w:val="single" w:sz="4" w:space="0" w:color="auto"/>
            </w:tcBorders>
            <w:vAlign w:val="center"/>
          </w:tcPr>
          <w:p w:rsidR="00AC4A5A" w:rsidRPr="00DD1793" w:rsidRDefault="00AC4A5A" w:rsidP="00E31DFA">
            <w:pPr>
              <w:snapToGrid w:val="0"/>
              <w:jc w:val="left"/>
              <w:rPr>
                <w:kern w:val="1"/>
                <w:szCs w:val="22"/>
              </w:rPr>
            </w:pPr>
            <w:r w:rsidRPr="00DD1793">
              <w:rPr>
                <w:kern w:val="1"/>
                <w:sz w:val="22"/>
                <w:szCs w:val="22"/>
              </w:rPr>
              <w:t>0</w:t>
            </w:r>
          </w:p>
        </w:tc>
        <w:tc>
          <w:tcPr>
            <w:tcW w:w="1003" w:type="dxa"/>
            <w:gridSpan w:val="3"/>
            <w:vMerge/>
            <w:tcBorders>
              <w:left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793"/>
        </w:trPr>
        <w:tc>
          <w:tcPr>
            <w:tcW w:w="540" w:type="dxa"/>
            <w:vMerge w:val="restart"/>
            <w:tcBorders>
              <w:top w:val="single" w:sz="4" w:space="0" w:color="000000"/>
              <w:left w:val="single" w:sz="4" w:space="0" w:color="000000"/>
            </w:tcBorders>
          </w:tcPr>
          <w:p w:rsidR="00AC4A5A" w:rsidRPr="00DD1793" w:rsidRDefault="00AC4A5A" w:rsidP="00E31DFA">
            <w:pPr>
              <w:numPr>
                <w:ilvl w:val="0"/>
                <w:numId w:val="14"/>
              </w:numPr>
              <w:tabs>
                <w:tab w:val="clear" w:pos="6130"/>
              </w:tabs>
              <w:snapToGrid w:val="0"/>
              <w:ind w:right="138"/>
              <w:jc w:val="both"/>
              <w:rPr>
                <w:color w:val="000000"/>
                <w:kern w:val="1"/>
                <w:szCs w:val="22"/>
              </w:rPr>
            </w:pPr>
          </w:p>
        </w:tc>
        <w:tc>
          <w:tcPr>
            <w:tcW w:w="6831" w:type="dxa"/>
            <w:gridSpan w:val="5"/>
            <w:tcBorders>
              <w:top w:val="single" w:sz="4" w:space="0" w:color="000000"/>
              <w:left w:val="single" w:sz="4" w:space="0" w:color="000000"/>
              <w:bottom w:val="single" w:sz="4" w:space="0" w:color="auto"/>
            </w:tcBorders>
          </w:tcPr>
          <w:p w:rsidR="00AC4A5A" w:rsidRPr="00DD1793" w:rsidRDefault="00AC4A5A" w:rsidP="00E31DFA">
            <w:pPr>
              <w:autoSpaceDE w:val="0"/>
              <w:jc w:val="left"/>
              <w:rPr>
                <w:kern w:val="1"/>
                <w:szCs w:val="22"/>
              </w:rPr>
            </w:pPr>
            <w:r w:rsidRPr="00DD1793">
              <w:rPr>
                <w:b/>
                <w:color w:val="000000"/>
                <w:kern w:val="1"/>
                <w:sz w:val="22"/>
                <w:szCs w:val="22"/>
              </w:rPr>
              <w:t xml:space="preserve">Ar vykdytojų kompetencijos, </w:t>
            </w:r>
            <w:r>
              <w:rPr>
                <w:b/>
                <w:color w:val="000000"/>
                <w:kern w:val="1"/>
                <w:sz w:val="22"/>
                <w:szCs w:val="22"/>
              </w:rPr>
              <w:t xml:space="preserve">patirtis, </w:t>
            </w:r>
            <w:r w:rsidRPr="00DD1793">
              <w:rPr>
                <w:b/>
                <w:color w:val="000000"/>
                <w:kern w:val="1"/>
                <w:sz w:val="22"/>
                <w:szCs w:val="22"/>
              </w:rPr>
              <w:t>turimos patalpos, infrastruktūra, kt. priemonės (</w:t>
            </w:r>
            <w:r>
              <w:rPr>
                <w:b/>
                <w:color w:val="000000"/>
                <w:kern w:val="1"/>
                <w:sz w:val="22"/>
                <w:szCs w:val="22"/>
              </w:rPr>
              <w:t>p</w:t>
            </w:r>
            <w:r w:rsidRPr="00DD1793">
              <w:rPr>
                <w:b/>
                <w:color w:val="000000"/>
                <w:kern w:val="1"/>
                <w:sz w:val="22"/>
                <w:szCs w:val="22"/>
              </w:rPr>
              <w:t>araiškos 2 - 3 dalys) pakankamos pasiekti projekte užsibrėžtiems tikslams</w:t>
            </w:r>
            <w:r w:rsidRPr="00DD1793">
              <w:rPr>
                <w:color w:val="000000"/>
                <w:kern w:val="1"/>
                <w:sz w:val="22"/>
                <w:szCs w:val="22"/>
              </w:rPr>
              <w:t xml:space="preserve">: </w:t>
            </w:r>
          </w:p>
        </w:tc>
        <w:tc>
          <w:tcPr>
            <w:tcW w:w="1276" w:type="dxa"/>
            <w:tcBorders>
              <w:top w:val="single" w:sz="4" w:space="0" w:color="000000"/>
              <w:left w:val="single" w:sz="4" w:space="0" w:color="000000"/>
              <w:bottom w:val="single" w:sz="4" w:space="0" w:color="auto"/>
            </w:tcBorders>
            <w:vAlign w:val="center"/>
          </w:tcPr>
          <w:p w:rsidR="00AC4A5A" w:rsidRPr="00DD1793" w:rsidRDefault="00AC4A5A" w:rsidP="00E31DFA">
            <w:pPr>
              <w:snapToGrid w:val="0"/>
              <w:jc w:val="left"/>
              <w:rPr>
                <w:kern w:val="1"/>
                <w:szCs w:val="22"/>
              </w:rPr>
            </w:pPr>
          </w:p>
        </w:tc>
        <w:tc>
          <w:tcPr>
            <w:tcW w:w="1003" w:type="dxa"/>
            <w:gridSpan w:val="3"/>
            <w:vMerge w:val="restart"/>
            <w:tcBorders>
              <w:top w:val="single" w:sz="4" w:space="0" w:color="000000"/>
              <w:left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279"/>
        </w:trPr>
        <w:tc>
          <w:tcPr>
            <w:tcW w:w="540" w:type="dxa"/>
            <w:vMerge/>
            <w:tcBorders>
              <w:left w:val="single" w:sz="4" w:space="0" w:color="000000"/>
            </w:tcBorders>
          </w:tcPr>
          <w:p w:rsidR="00AC4A5A" w:rsidRPr="00DD1793" w:rsidRDefault="00AC4A5A" w:rsidP="00E31DFA">
            <w:pPr>
              <w:numPr>
                <w:ilvl w:val="0"/>
                <w:numId w:val="14"/>
              </w:numPr>
              <w:tabs>
                <w:tab w:val="clear" w:pos="6130"/>
              </w:tabs>
              <w:snapToGrid w:val="0"/>
              <w:ind w:right="138"/>
              <w:jc w:val="both"/>
              <w:rPr>
                <w:color w:val="000000"/>
                <w:kern w:val="1"/>
                <w:szCs w:val="22"/>
              </w:rPr>
            </w:pPr>
          </w:p>
        </w:tc>
        <w:tc>
          <w:tcPr>
            <w:tcW w:w="6831" w:type="dxa"/>
            <w:gridSpan w:val="5"/>
            <w:tcBorders>
              <w:top w:val="single" w:sz="4" w:space="0" w:color="auto"/>
              <w:left w:val="single" w:sz="4" w:space="0" w:color="000000"/>
              <w:bottom w:val="single" w:sz="4" w:space="0" w:color="auto"/>
            </w:tcBorders>
          </w:tcPr>
          <w:p w:rsidR="00AC4A5A" w:rsidRPr="00DD1793" w:rsidRDefault="00AC4A5A" w:rsidP="004B36AA">
            <w:pPr>
              <w:pStyle w:val="ListParagraph"/>
              <w:numPr>
                <w:ilvl w:val="0"/>
                <w:numId w:val="18"/>
              </w:numPr>
              <w:suppressAutoHyphens/>
              <w:autoSpaceDE w:val="0"/>
              <w:jc w:val="left"/>
              <w:rPr>
                <w:color w:val="000000"/>
                <w:kern w:val="1"/>
                <w:szCs w:val="22"/>
              </w:rPr>
            </w:pPr>
            <w:r w:rsidRPr="00DD1793">
              <w:rPr>
                <w:color w:val="000000"/>
                <w:kern w:val="1"/>
                <w:sz w:val="22"/>
                <w:szCs w:val="22"/>
              </w:rPr>
              <w:t>vykdytojų kompetencijos, patirtis, turima infrastruktūra yra optimali pasiekti projekte keliamiems uždaviniams</w:t>
            </w:r>
          </w:p>
        </w:tc>
        <w:tc>
          <w:tcPr>
            <w:tcW w:w="1276" w:type="dxa"/>
            <w:tcBorders>
              <w:top w:val="single" w:sz="4" w:space="0" w:color="auto"/>
              <w:left w:val="single" w:sz="4" w:space="0" w:color="000000"/>
              <w:bottom w:val="single" w:sz="4" w:space="0" w:color="auto"/>
            </w:tcBorders>
            <w:vAlign w:val="center"/>
          </w:tcPr>
          <w:p w:rsidR="00AC4A5A" w:rsidRPr="00DD1793" w:rsidRDefault="00AC4A5A" w:rsidP="00E31DFA">
            <w:pPr>
              <w:snapToGrid w:val="0"/>
              <w:jc w:val="left"/>
              <w:rPr>
                <w:kern w:val="1"/>
                <w:szCs w:val="22"/>
              </w:rPr>
            </w:pPr>
            <w:r>
              <w:rPr>
                <w:kern w:val="1"/>
                <w:sz w:val="22"/>
                <w:szCs w:val="22"/>
              </w:rPr>
              <w:t>10</w:t>
            </w:r>
          </w:p>
        </w:tc>
        <w:tc>
          <w:tcPr>
            <w:tcW w:w="1003" w:type="dxa"/>
            <w:gridSpan w:val="3"/>
            <w:vMerge/>
            <w:tcBorders>
              <w:left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506"/>
        </w:trPr>
        <w:tc>
          <w:tcPr>
            <w:tcW w:w="540" w:type="dxa"/>
            <w:vMerge/>
            <w:tcBorders>
              <w:left w:val="single" w:sz="4" w:space="0" w:color="000000"/>
            </w:tcBorders>
          </w:tcPr>
          <w:p w:rsidR="00AC4A5A" w:rsidRPr="00DD1793" w:rsidRDefault="00AC4A5A" w:rsidP="00E31DFA">
            <w:pPr>
              <w:numPr>
                <w:ilvl w:val="0"/>
                <w:numId w:val="14"/>
              </w:numPr>
              <w:tabs>
                <w:tab w:val="clear" w:pos="6130"/>
              </w:tabs>
              <w:snapToGrid w:val="0"/>
              <w:ind w:right="138"/>
              <w:jc w:val="both"/>
              <w:rPr>
                <w:color w:val="000000"/>
                <w:kern w:val="1"/>
                <w:szCs w:val="22"/>
              </w:rPr>
            </w:pPr>
          </w:p>
        </w:tc>
        <w:tc>
          <w:tcPr>
            <w:tcW w:w="6831" w:type="dxa"/>
            <w:gridSpan w:val="5"/>
            <w:tcBorders>
              <w:top w:val="single" w:sz="4" w:space="0" w:color="auto"/>
              <w:left w:val="single" w:sz="4" w:space="0" w:color="000000"/>
              <w:bottom w:val="single" w:sz="4" w:space="0" w:color="auto"/>
            </w:tcBorders>
          </w:tcPr>
          <w:p w:rsidR="00AC4A5A" w:rsidRPr="00DD1793" w:rsidRDefault="00AC4A5A" w:rsidP="004B36AA">
            <w:pPr>
              <w:pStyle w:val="ListParagraph"/>
              <w:numPr>
                <w:ilvl w:val="0"/>
                <w:numId w:val="18"/>
              </w:numPr>
              <w:suppressAutoHyphens/>
              <w:autoSpaceDE w:val="0"/>
              <w:jc w:val="left"/>
              <w:rPr>
                <w:kern w:val="1"/>
                <w:szCs w:val="22"/>
              </w:rPr>
            </w:pPr>
            <w:r>
              <w:rPr>
                <w:kern w:val="1"/>
                <w:sz w:val="22"/>
                <w:szCs w:val="22"/>
              </w:rPr>
              <w:t>v</w:t>
            </w:r>
            <w:r w:rsidRPr="00DD1793">
              <w:rPr>
                <w:kern w:val="1"/>
                <w:sz w:val="22"/>
                <w:szCs w:val="22"/>
              </w:rPr>
              <w:t>ykdytojų ko</w:t>
            </w:r>
            <w:r>
              <w:rPr>
                <w:kern w:val="1"/>
                <w:sz w:val="22"/>
                <w:szCs w:val="22"/>
              </w:rPr>
              <w:t>m</w:t>
            </w:r>
            <w:r w:rsidRPr="00DD1793">
              <w:rPr>
                <w:kern w:val="1"/>
                <w:sz w:val="22"/>
                <w:szCs w:val="22"/>
              </w:rPr>
              <w:t>petencijos, patirtis, turima infrastruktūra iš dalies tinkami pasiekti projekte užsibrėžtiems tikslams</w:t>
            </w:r>
          </w:p>
        </w:tc>
        <w:tc>
          <w:tcPr>
            <w:tcW w:w="1276" w:type="dxa"/>
            <w:tcBorders>
              <w:top w:val="single" w:sz="4" w:space="0" w:color="auto"/>
              <w:left w:val="single" w:sz="4" w:space="0" w:color="000000"/>
              <w:bottom w:val="single" w:sz="4" w:space="0" w:color="auto"/>
            </w:tcBorders>
            <w:vAlign w:val="center"/>
          </w:tcPr>
          <w:p w:rsidR="00AC4A5A" w:rsidRPr="00DD1793" w:rsidRDefault="00AC4A5A" w:rsidP="00E31DFA">
            <w:pPr>
              <w:snapToGrid w:val="0"/>
              <w:jc w:val="left"/>
              <w:rPr>
                <w:kern w:val="1"/>
                <w:szCs w:val="22"/>
              </w:rPr>
            </w:pPr>
            <w:r>
              <w:rPr>
                <w:kern w:val="1"/>
                <w:sz w:val="22"/>
                <w:szCs w:val="22"/>
              </w:rPr>
              <w:t>5</w:t>
            </w:r>
          </w:p>
        </w:tc>
        <w:tc>
          <w:tcPr>
            <w:tcW w:w="1003" w:type="dxa"/>
            <w:gridSpan w:val="3"/>
            <w:vMerge/>
            <w:tcBorders>
              <w:left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242"/>
        </w:trPr>
        <w:tc>
          <w:tcPr>
            <w:tcW w:w="540" w:type="dxa"/>
            <w:vMerge/>
            <w:tcBorders>
              <w:left w:val="single" w:sz="4" w:space="0" w:color="000000"/>
            </w:tcBorders>
          </w:tcPr>
          <w:p w:rsidR="00AC4A5A" w:rsidRPr="00DD1793" w:rsidRDefault="00AC4A5A" w:rsidP="00E31DFA">
            <w:pPr>
              <w:numPr>
                <w:ilvl w:val="0"/>
                <w:numId w:val="14"/>
              </w:numPr>
              <w:tabs>
                <w:tab w:val="clear" w:pos="6130"/>
              </w:tabs>
              <w:snapToGrid w:val="0"/>
              <w:ind w:right="138"/>
              <w:jc w:val="both"/>
              <w:rPr>
                <w:color w:val="000000"/>
                <w:kern w:val="1"/>
                <w:szCs w:val="22"/>
              </w:rPr>
            </w:pPr>
          </w:p>
        </w:tc>
        <w:tc>
          <w:tcPr>
            <w:tcW w:w="6831" w:type="dxa"/>
            <w:gridSpan w:val="5"/>
            <w:tcBorders>
              <w:top w:val="single" w:sz="4" w:space="0" w:color="auto"/>
              <w:left w:val="single" w:sz="4" w:space="0" w:color="000000"/>
              <w:bottom w:val="single" w:sz="4" w:space="0" w:color="auto"/>
            </w:tcBorders>
          </w:tcPr>
          <w:p w:rsidR="00AC4A5A" w:rsidRPr="00DD1793" w:rsidRDefault="00AC4A5A" w:rsidP="004B36AA">
            <w:pPr>
              <w:pStyle w:val="ListParagraph"/>
              <w:numPr>
                <w:ilvl w:val="0"/>
                <w:numId w:val="18"/>
              </w:numPr>
              <w:suppressAutoHyphens/>
              <w:autoSpaceDE w:val="0"/>
              <w:jc w:val="left"/>
              <w:rPr>
                <w:kern w:val="1"/>
                <w:szCs w:val="22"/>
              </w:rPr>
            </w:pPr>
            <w:r>
              <w:rPr>
                <w:kern w:val="1"/>
                <w:sz w:val="22"/>
                <w:szCs w:val="22"/>
              </w:rPr>
              <w:t>v</w:t>
            </w:r>
            <w:r w:rsidRPr="00DD1793">
              <w:rPr>
                <w:kern w:val="1"/>
                <w:sz w:val="22"/>
                <w:szCs w:val="22"/>
              </w:rPr>
              <w:t>ykdytojų ko</w:t>
            </w:r>
            <w:r>
              <w:rPr>
                <w:kern w:val="1"/>
                <w:sz w:val="22"/>
                <w:szCs w:val="22"/>
              </w:rPr>
              <w:t>m</w:t>
            </w:r>
            <w:r w:rsidRPr="00DD1793">
              <w:rPr>
                <w:kern w:val="1"/>
                <w:sz w:val="22"/>
                <w:szCs w:val="22"/>
              </w:rPr>
              <w:t xml:space="preserve">petencijos, patirtis, turima infrastruktūra netinkami pasiekti projekte užsibrėžtiems tikslams. </w:t>
            </w:r>
          </w:p>
        </w:tc>
        <w:tc>
          <w:tcPr>
            <w:tcW w:w="1276" w:type="dxa"/>
            <w:tcBorders>
              <w:top w:val="single" w:sz="4" w:space="0" w:color="auto"/>
              <w:left w:val="single" w:sz="4" w:space="0" w:color="000000"/>
              <w:bottom w:val="single" w:sz="4" w:space="0" w:color="auto"/>
            </w:tcBorders>
            <w:vAlign w:val="center"/>
          </w:tcPr>
          <w:p w:rsidR="00AC4A5A" w:rsidRPr="00DD1793" w:rsidRDefault="00AC4A5A" w:rsidP="00E31DFA">
            <w:pPr>
              <w:suppressAutoHyphens/>
              <w:snapToGrid w:val="0"/>
              <w:jc w:val="left"/>
              <w:rPr>
                <w:kern w:val="1"/>
                <w:szCs w:val="22"/>
              </w:rPr>
            </w:pPr>
            <w:r>
              <w:rPr>
                <w:kern w:val="1"/>
                <w:sz w:val="22"/>
                <w:szCs w:val="22"/>
              </w:rPr>
              <w:t>0</w:t>
            </w:r>
          </w:p>
        </w:tc>
        <w:tc>
          <w:tcPr>
            <w:tcW w:w="1003" w:type="dxa"/>
            <w:gridSpan w:val="3"/>
            <w:vMerge/>
            <w:tcBorders>
              <w:left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276"/>
        </w:trPr>
        <w:tc>
          <w:tcPr>
            <w:tcW w:w="540" w:type="dxa"/>
            <w:vMerge w:val="restart"/>
            <w:tcBorders>
              <w:top w:val="single" w:sz="4" w:space="0" w:color="000000"/>
              <w:left w:val="single" w:sz="4" w:space="0" w:color="000000"/>
            </w:tcBorders>
          </w:tcPr>
          <w:p w:rsidR="00AC4A5A" w:rsidRPr="00DD1793" w:rsidRDefault="00AC4A5A" w:rsidP="00E31DFA">
            <w:pPr>
              <w:numPr>
                <w:ilvl w:val="0"/>
                <w:numId w:val="14"/>
              </w:numPr>
              <w:tabs>
                <w:tab w:val="clear" w:pos="6130"/>
              </w:tabs>
              <w:snapToGrid w:val="0"/>
              <w:ind w:right="138"/>
              <w:jc w:val="both"/>
              <w:rPr>
                <w:color w:val="000000"/>
                <w:kern w:val="1"/>
                <w:szCs w:val="22"/>
              </w:rPr>
            </w:pPr>
          </w:p>
        </w:tc>
        <w:tc>
          <w:tcPr>
            <w:tcW w:w="6831" w:type="dxa"/>
            <w:gridSpan w:val="5"/>
            <w:tcBorders>
              <w:top w:val="single" w:sz="4" w:space="0" w:color="000000"/>
              <w:left w:val="single" w:sz="4" w:space="0" w:color="000000"/>
              <w:bottom w:val="single" w:sz="4" w:space="0" w:color="auto"/>
            </w:tcBorders>
          </w:tcPr>
          <w:p w:rsidR="00AC4A5A" w:rsidRPr="00DD1793" w:rsidRDefault="00AC4A5A" w:rsidP="00E31DFA">
            <w:pPr>
              <w:pStyle w:val="Heading4"/>
              <w:tabs>
                <w:tab w:val="clear" w:pos="0"/>
              </w:tabs>
              <w:spacing w:before="0" w:after="0"/>
              <w:ind w:left="0" w:firstLine="0"/>
              <w:rPr>
                <w:rFonts w:ascii="Times New Roman" w:hAnsi="Times New Roman" w:cs="Times New Roman"/>
                <w:sz w:val="22"/>
                <w:szCs w:val="22"/>
              </w:rPr>
            </w:pPr>
            <w:r w:rsidRPr="00DD1793">
              <w:rPr>
                <w:rFonts w:ascii="Times New Roman" w:hAnsi="Times New Roman" w:cs="Times New Roman"/>
                <w:color w:val="000000"/>
                <w:kern w:val="1"/>
                <w:sz w:val="22"/>
                <w:szCs w:val="22"/>
              </w:rPr>
              <w:t xml:space="preserve">Ar projekto sąmata (paraiškos 6 dalis) susieta su veiklomis, lėšos naudojamos racionaliai ir taupiai </w:t>
            </w:r>
            <w:r w:rsidRPr="00DD1793">
              <w:rPr>
                <w:rFonts w:ascii="Times New Roman" w:hAnsi="Times New Roman" w:cs="Times New Roman"/>
                <w:kern w:val="1"/>
                <w:sz w:val="22"/>
                <w:szCs w:val="22"/>
              </w:rPr>
              <w:t>(orientuotos į vidutines prekių / paslaugų kainas)</w:t>
            </w:r>
            <w:r w:rsidRPr="00DD1793">
              <w:rPr>
                <w:rFonts w:ascii="Times New Roman" w:hAnsi="Times New Roman" w:cs="Times New Roman"/>
                <w:color w:val="000000"/>
                <w:kern w:val="1"/>
                <w:sz w:val="22"/>
                <w:szCs w:val="22"/>
              </w:rPr>
              <w:t xml:space="preserve"> </w:t>
            </w:r>
          </w:p>
        </w:tc>
        <w:tc>
          <w:tcPr>
            <w:tcW w:w="1276" w:type="dxa"/>
            <w:tcBorders>
              <w:top w:val="single" w:sz="4" w:space="0" w:color="000000"/>
              <w:left w:val="single" w:sz="4" w:space="0" w:color="000000"/>
              <w:bottom w:val="single" w:sz="4" w:space="0" w:color="auto"/>
            </w:tcBorders>
          </w:tcPr>
          <w:p w:rsidR="00AC4A5A" w:rsidRPr="00DD1793" w:rsidRDefault="00AC4A5A" w:rsidP="00E31DFA">
            <w:pPr>
              <w:snapToGrid w:val="0"/>
              <w:jc w:val="left"/>
              <w:rPr>
                <w:kern w:val="1"/>
                <w:szCs w:val="22"/>
              </w:rPr>
            </w:pPr>
          </w:p>
        </w:tc>
        <w:tc>
          <w:tcPr>
            <w:tcW w:w="1003" w:type="dxa"/>
            <w:gridSpan w:val="3"/>
            <w:vMerge w:val="restart"/>
            <w:tcBorders>
              <w:top w:val="single" w:sz="4" w:space="0" w:color="000000"/>
              <w:left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191"/>
        </w:trPr>
        <w:tc>
          <w:tcPr>
            <w:tcW w:w="540" w:type="dxa"/>
            <w:vMerge/>
            <w:tcBorders>
              <w:top w:val="single" w:sz="4" w:space="0" w:color="000000"/>
              <w:left w:val="single" w:sz="4" w:space="0" w:color="000000"/>
            </w:tcBorders>
          </w:tcPr>
          <w:p w:rsidR="00AC4A5A" w:rsidRPr="00DD1793" w:rsidRDefault="00AC4A5A" w:rsidP="00E31DFA">
            <w:pPr>
              <w:numPr>
                <w:ilvl w:val="0"/>
                <w:numId w:val="14"/>
              </w:numPr>
              <w:tabs>
                <w:tab w:val="clear" w:pos="6130"/>
              </w:tabs>
              <w:snapToGrid w:val="0"/>
              <w:ind w:right="138"/>
              <w:jc w:val="both"/>
              <w:rPr>
                <w:color w:val="000000"/>
                <w:kern w:val="1"/>
                <w:szCs w:val="22"/>
              </w:rPr>
            </w:pPr>
          </w:p>
        </w:tc>
        <w:tc>
          <w:tcPr>
            <w:tcW w:w="6831" w:type="dxa"/>
            <w:gridSpan w:val="5"/>
            <w:tcBorders>
              <w:top w:val="single" w:sz="4" w:space="0" w:color="auto"/>
              <w:left w:val="single" w:sz="4" w:space="0" w:color="000000"/>
              <w:bottom w:val="single" w:sz="4" w:space="0" w:color="auto"/>
            </w:tcBorders>
          </w:tcPr>
          <w:p w:rsidR="00AC4A5A" w:rsidRPr="00DD1793" w:rsidRDefault="00AC4A5A" w:rsidP="004B36AA">
            <w:pPr>
              <w:pStyle w:val="Heading4"/>
              <w:numPr>
                <w:ilvl w:val="0"/>
                <w:numId w:val="18"/>
              </w:numPr>
              <w:spacing w:before="0" w:after="0"/>
              <w:rPr>
                <w:rFonts w:ascii="Times New Roman" w:hAnsi="Times New Roman" w:cs="Times New Roman"/>
                <w:b w:val="0"/>
                <w:color w:val="000000"/>
                <w:kern w:val="1"/>
                <w:sz w:val="22"/>
                <w:szCs w:val="22"/>
              </w:rPr>
            </w:pPr>
            <w:r w:rsidRPr="00DD1793">
              <w:rPr>
                <w:rFonts w:ascii="Times New Roman" w:hAnsi="Times New Roman" w:cs="Times New Roman"/>
                <w:b w:val="0"/>
                <w:color w:val="000000"/>
                <w:kern w:val="1"/>
                <w:sz w:val="22"/>
                <w:szCs w:val="22"/>
              </w:rPr>
              <w:t xml:space="preserve">sąmata susieta su veiklomis, lėšos naudojamos racionaliai ir taupiai </w:t>
            </w:r>
          </w:p>
        </w:tc>
        <w:tc>
          <w:tcPr>
            <w:tcW w:w="1276" w:type="dxa"/>
            <w:tcBorders>
              <w:top w:val="single" w:sz="4" w:space="0" w:color="auto"/>
              <w:left w:val="single" w:sz="4" w:space="0" w:color="000000"/>
              <w:bottom w:val="single" w:sz="4" w:space="0" w:color="auto"/>
            </w:tcBorders>
          </w:tcPr>
          <w:p w:rsidR="00AC4A5A" w:rsidRPr="00DD1793" w:rsidRDefault="00AC4A5A" w:rsidP="00E31DFA">
            <w:pPr>
              <w:snapToGrid w:val="0"/>
              <w:jc w:val="left"/>
              <w:rPr>
                <w:kern w:val="1"/>
                <w:szCs w:val="22"/>
              </w:rPr>
            </w:pPr>
            <w:r>
              <w:rPr>
                <w:kern w:val="1"/>
                <w:sz w:val="22"/>
                <w:szCs w:val="22"/>
              </w:rPr>
              <w:t>10</w:t>
            </w:r>
          </w:p>
        </w:tc>
        <w:tc>
          <w:tcPr>
            <w:tcW w:w="1003" w:type="dxa"/>
            <w:gridSpan w:val="3"/>
            <w:vMerge/>
            <w:tcBorders>
              <w:top w:val="single" w:sz="4" w:space="0" w:color="000000"/>
              <w:left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209"/>
        </w:trPr>
        <w:tc>
          <w:tcPr>
            <w:tcW w:w="540" w:type="dxa"/>
            <w:vMerge/>
            <w:tcBorders>
              <w:left w:val="single" w:sz="4" w:space="0" w:color="000000"/>
            </w:tcBorders>
          </w:tcPr>
          <w:p w:rsidR="00AC4A5A" w:rsidRPr="00DD1793" w:rsidRDefault="00AC4A5A" w:rsidP="00E31DFA">
            <w:pPr>
              <w:numPr>
                <w:ilvl w:val="0"/>
                <w:numId w:val="14"/>
              </w:numPr>
              <w:tabs>
                <w:tab w:val="clear" w:pos="6130"/>
              </w:tabs>
              <w:snapToGrid w:val="0"/>
              <w:ind w:right="138"/>
              <w:jc w:val="both"/>
              <w:rPr>
                <w:color w:val="000000"/>
                <w:kern w:val="1"/>
                <w:szCs w:val="22"/>
              </w:rPr>
            </w:pPr>
          </w:p>
        </w:tc>
        <w:tc>
          <w:tcPr>
            <w:tcW w:w="6831" w:type="dxa"/>
            <w:gridSpan w:val="5"/>
            <w:tcBorders>
              <w:top w:val="single" w:sz="4" w:space="0" w:color="auto"/>
              <w:left w:val="single" w:sz="4" w:space="0" w:color="000000"/>
              <w:bottom w:val="single" w:sz="4" w:space="0" w:color="auto"/>
            </w:tcBorders>
          </w:tcPr>
          <w:p w:rsidR="00AC4A5A" w:rsidRPr="00DD1793" w:rsidRDefault="00AC4A5A" w:rsidP="004B36AA">
            <w:pPr>
              <w:pStyle w:val="ListParagraph"/>
              <w:numPr>
                <w:ilvl w:val="0"/>
                <w:numId w:val="18"/>
              </w:numPr>
              <w:suppressAutoHyphens/>
              <w:jc w:val="left"/>
              <w:rPr>
                <w:color w:val="000000"/>
                <w:kern w:val="1"/>
                <w:szCs w:val="22"/>
              </w:rPr>
            </w:pPr>
            <w:r w:rsidRPr="00DD1793">
              <w:rPr>
                <w:color w:val="000000"/>
                <w:kern w:val="1"/>
                <w:sz w:val="22"/>
                <w:szCs w:val="22"/>
              </w:rPr>
              <w:t>sąmata iš dalies susieta su veiklomis, trūksta racionalumo ir taupumo</w:t>
            </w:r>
          </w:p>
        </w:tc>
        <w:tc>
          <w:tcPr>
            <w:tcW w:w="1276" w:type="dxa"/>
            <w:tcBorders>
              <w:top w:val="single" w:sz="4" w:space="0" w:color="auto"/>
              <w:left w:val="single" w:sz="4" w:space="0" w:color="000000"/>
              <w:bottom w:val="single" w:sz="4" w:space="0" w:color="auto"/>
            </w:tcBorders>
            <w:vAlign w:val="center"/>
          </w:tcPr>
          <w:p w:rsidR="00AC4A5A" w:rsidRPr="00DD1793" w:rsidRDefault="00AC4A5A" w:rsidP="00E31DFA">
            <w:pPr>
              <w:snapToGrid w:val="0"/>
              <w:jc w:val="left"/>
              <w:rPr>
                <w:kern w:val="1"/>
                <w:szCs w:val="22"/>
              </w:rPr>
            </w:pPr>
            <w:r>
              <w:rPr>
                <w:kern w:val="1"/>
                <w:sz w:val="22"/>
                <w:szCs w:val="22"/>
              </w:rPr>
              <w:t>5</w:t>
            </w:r>
          </w:p>
        </w:tc>
        <w:tc>
          <w:tcPr>
            <w:tcW w:w="1003" w:type="dxa"/>
            <w:gridSpan w:val="3"/>
            <w:vMerge/>
            <w:tcBorders>
              <w:left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311"/>
        </w:trPr>
        <w:tc>
          <w:tcPr>
            <w:tcW w:w="540" w:type="dxa"/>
            <w:vMerge/>
            <w:tcBorders>
              <w:left w:val="single" w:sz="4" w:space="0" w:color="000000"/>
            </w:tcBorders>
          </w:tcPr>
          <w:p w:rsidR="00AC4A5A" w:rsidRPr="00DD1793" w:rsidRDefault="00AC4A5A" w:rsidP="00E31DFA">
            <w:pPr>
              <w:numPr>
                <w:ilvl w:val="0"/>
                <w:numId w:val="14"/>
              </w:numPr>
              <w:tabs>
                <w:tab w:val="clear" w:pos="6130"/>
              </w:tabs>
              <w:snapToGrid w:val="0"/>
              <w:ind w:right="138"/>
              <w:jc w:val="both"/>
              <w:rPr>
                <w:color w:val="000000"/>
                <w:kern w:val="1"/>
                <w:szCs w:val="22"/>
              </w:rPr>
            </w:pPr>
          </w:p>
        </w:tc>
        <w:tc>
          <w:tcPr>
            <w:tcW w:w="6831" w:type="dxa"/>
            <w:gridSpan w:val="5"/>
            <w:tcBorders>
              <w:top w:val="single" w:sz="4" w:space="0" w:color="auto"/>
              <w:left w:val="single" w:sz="4" w:space="0" w:color="000000"/>
              <w:bottom w:val="single" w:sz="4" w:space="0" w:color="auto"/>
            </w:tcBorders>
          </w:tcPr>
          <w:p w:rsidR="00AC4A5A" w:rsidRPr="00DD1793" w:rsidRDefault="00AC4A5A" w:rsidP="004B36AA">
            <w:pPr>
              <w:pStyle w:val="ListParagraph"/>
              <w:numPr>
                <w:ilvl w:val="0"/>
                <w:numId w:val="18"/>
              </w:numPr>
              <w:suppressAutoHyphens/>
              <w:jc w:val="left"/>
              <w:rPr>
                <w:szCs w:val="22"/>
                <w:lang w:val="lt-LT"/>
              </w:rPr>
            </w:pPr>
            <w:r>
              <w:rPr>
                <w:sz w:val="22"/>
                <w:szCs w:val="22"/>
                <w:lang w:val="lt-LT"/>
              </w:rPr>
              <w:t xml:space="preserve">lėšos </w:t>
            </w:r>
            <w:r w:rsidRPr="00DD1793">
              <w:rPr>
                <w:sz w:val="22"/>
                <w:szCs w:val="22"/>
                <w:lang w:val="lt-LT"/>
              </w:rPr>
              <w:t>nepagrįst</w:t>
            </w:r>
            <w:r>
              <w:rPr>
                <w:sz w:val="22"/>
                <w:szCs w:val="22"/>
                <w:lang w:val="lt-LT"/>
              </w:rPr>
              <w:t>os</w:t>
            </w:r>
            <w:r w:rsidRPr="00DD1793">
              <w:rPr>
                <w:sz w:val="22"/>
                <w:szCs w:val="22"/>
                <w:lang w:val="lt-LT"/>
              </w:rPr>
              <w:t xml:space="preserve"> veiklomis, naudojamos netaupiai ir neracionaliai </w:t>
            </w:r>
          </w:p>
        </w:tc>
        <w:tc>
          <w:tcPr>
            <w:tcW w:w="1276" w:type="dxa"/>
            <w:tcBorders>
              <w:top w:val="single" w:sz="4" w:space="0" w:color="auto"/>
              <w:left w:val="single" w:sz="4" w:space="0" w:color="000000"/>
              <w:bottom w:val="single" w:sz="4" w:space="0" w:color="auto"/>
            </w:tcBorders>
            <w:vAlign w:val="center"/>
          </w:tcPr>
          <w:p w:rsidR="00AC4A5A" w:rsidRPr="00DD1793" w:rsidRDefault="00AC4A5A" w:rsidP="00E31DFA">
            <w:pPr>
              <w:snapToGrid w:val="0"/>
              <w:jc w:val="left"/>
              <w:rPr>
                <w:kern w:val="1"/>
                <w:szCs w:val="22"/>
              </w:rPr>
            </w:pPr>
            <w:r>
              <w:rPr>
                <w:kern w:val="1"/>
                <w:sz w:val="22"/>
                <w:szCs w:val="22"/>
              </w:rPr>
              <w:t>0</w:t>
            </w:r>
          </w:p>
        </w:tc>
        <w:tc>
          <w:tcPr>
            <w:tcW w:w="1003" w:type="dxa"/>
            <w:gridSpan w:val="3"/>
            <w:vMerge/>
            <w:tcBorders>
              <w:left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494"/>
        </w:trPr>
        <w:tc>
          <w:tcPr>
            <w:tcW w:w="540" w:type="dxa"/>
            <w:vMerge w:val="restart"/>
            <w:tcBorders>
              <w:top w:val="single" w:sz="4" w:space="0" w:color="000000"/>
              <w:left w:val="single" w:sz="4" w:space="0" w:color="000000"/>
            </w:tcBorders>
          </w:tcPr>
          <w:p w:rsidR="00AC4A5A" w:rsidRPr="00DD1793" w:rsidRDefault="00AC4A5A" w:rsidP="00E31DFA">
            <w:pPr>
              <w:numPr>
                <w:ilvl w:val="0"/>
                <w:numId w:val="14"/>
              </w:numPr>
              <w:tabs>
                <w:tab w:val="clear" w:pos="6130"/>
              </w:tabs>
              <w:snapToGrid w:val="0"/>
              <w:ind w:right="138"/>
              <w:jc w:val="both"/>
              <w:rPr>
                <w:b/>
                <w:kern w:val="1"/>
                <w:szCs w:val="22"/>
              </w:rPr>
            </w:pPr>
          </w:p>
        </w:tc>
        <w:tc>
          <w:tcPr>
            <w:tcW w:w="6831" w:type="dxa"/>
            <w:gridSpan w:val="5"/>
            <w:tcBorders>
              <w:top w:val="single" w:sz="4" w:space="0" w:color="000000"/>
              <w:left w:val="single" w:sz="4" w:space="0" w:color="000000"/>
              <w:bottom w:val="single" w:sz="4" w:space="0" w:color="auto"/>
            </w:tcBorders>
          </w:tcPr>
          <w:p w:rsidR="00AC4A5A" w:rsidRPr="00DD1793" w:rsidRDefault="00AC4A5A" w:rsidP="00E31DFA">
            <w:pPr>
              <w:jc w:val="left"/>
              <w:rPr>
                <w:b/>
                <w:kern w:val="1"/>
                <w:szCs w:val="22"/>
              </w:rPr>
            </w:pPr>
            <w:r w:rsidRPr="00DD1793">
              <w:rPr>
                <w:b/>
                <w:kern w:val="1"/>
                <w:sz w:val="22"/>
                <w:szCs w:val="22"/>
              </w:rPr>
              <w:t>Ar projekto veikl</w:t>
            </w:r>
            <w:r>
              <w:rPr>
                <w:b/>
                <w:kern w:val="1"/>
                <w:sz w:val="22"/>
                <w:szCs w:val="22"/>
              </w:rPr>
              <w:t>ų planas</w:t>
            </w:r>
            <w:r w:rsidRPr="00DD1793">
              <w:rPr>
                <w:b/>
                <w:kern w:val="1"/>
                <w:sz w:val="22"/>
                <w:szCs w:val="22"/>
              </w:rPr>
              <w:t xml:space="preserve"> (paraiškos 5 dalis) susiet</w:t>
            </w:r>
            <w:r>
              <w:rPr>
                <w:b/>
                <w:kern w:val="1"/>
                <w:sz w:val="22"/>
                <w:szCs w:val="22"/>
              </w:rPr>
              <w:t>a</w:t>
            </w:r>
            <w:r w:rsidRPr="00DD1793">
              <w:rPr>
                <w:b/>
                <w:kern w:val="1"/>
                <w:sz w:val="22"/>
                <w:szCs w:val="22"/>
              </w:rPr>
              <w:t>s su projekto tikslais ir orientuotos į rezultatų pasiekimą:</w:t>
            </w:r>
          </w:p>
        </w:tc>
        <w:tc>
          <w:tcPr>
            <w:tcW w:w="1276" w:type="dxa"/>
            <w:tcBorders>
              <w:top w:val="single" w:sz="4" w:space="0" w:color="000000"/>
              <w:left w:val="single" w:sz="4" w:space="0" w:color="000000"/>
              <w:bottom w:val="single" w:sz="4" w:space="0" w:color="auto"/>
            </w:tcBorders>
            <w:vAlign w:val="center"/>
          </w:tcPr>
          <w:p w:rsidR="00AC4A5A" w:rsidRPr="00DD1793" w:rsidRDefault="00AC4A5A" w:rsidP="00E31DFA">
            <w:pPr>
              <w:snapToGrid w:val="0"/>
              <w:jc w:val="left"/>
              <w:rPr>
                <w:kern w:val="1"/>
                <w:szCs w:val="22"/>
              </w:rPr>
            </w:pPr>
          </w:p>
        </w:tc>
        <w:tc>
          <w:tcPr>
            <w:tcW w:w="1003" w:type="dxa"/>
            <w:gridSpan w:val="3"/>
            <w:tcBorders>
              <w:top w:val="single" w:sz="4" w:space="0" w:color="000000"/>
              <w:left w:val="single" w:sz="4" w:space="0" w:color="000000"/>
              <w:bottom w:val="single" w:sz="4" w:space="0" w:color="auto"/>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279"/>
        </w:trPr>
        <w:tc>
          <w:tcPr>
            <w:tcW w:w="540" w:type="dxa"/>
            <w:vMerge/>
            <w:tcBorders>
              <w:top w:val="single" w:sz="4" w:space="0" w:color="000000"/>
              <w:left w:val="single" w:sz="4" w:space="0" w:color="000000"/>
            </w:tcBorders>
          </w:tcPr>
          <w:p w:rsidR="00AC4A5A" w:rsidRPr="00DD1793" w:rsidRDefault="00AC4A5A" w:rsidP="00E31DFA">
            <w:pPr>
              <w:numPr>
                <w:ilvl w:val="0"/>
                <w:numId w:val="14"/>
              </w:numPr>
              <w:tabs>
                <w:tab w:val="clear" w:pos="6130"/>
              </w:tabs>
              <w:snapToGrid w:val="0"/>
              <w:ind w:right="138"/>
              <w:jc w:val="both"/>
              <w:rPr>
                <w:kern w:val="1"/>
                <w:szCs w:val="22"/>
              </w:rPr>
            </w:pPr>
          </w:p>
        </w:tc>
        <w:tc>
          <w:tcPr>
            <w:tcW w:w="6831" w:type="dxa"/>
            <w:gridSpan w:val="5"/>
            <w:tcBorders>
              <w:top w:val="single" w:sz="4" w:space="0" w:color="auto"/>
              <w:left w:val="single" w:sz="4" w:space="0" w:color="000000"/>
              <w:bottom w:val="single" w:sz="4" w:space="0" w:color="auto"/>
            </w:tcBorders>
          </w:tcPr>
          <w:p w:rsidR="00AC4A5A" w:rsidRPr="00DD1793" w:rsidRDefault="00AC4A5A" w:rsidP="004B36AA">
            <w:pPr>
              <w:pStyle w:val="ListParagraph"/>
              <w:numPr>
                <w:ilvl w:val="0"/>
                <w:numId w:val="18"/>
              </w:numPr>
              <w:suppressAutoHyphens/>
              <w:contextualSpacing w:val="0"/>
              <w:jc w:val="left"/>
              <w:rPr>
                <w:kern w:val="1"/>
                <w:szCs w:val="22"/>
              </w:rPr>
            </w:pPr>
            <w:r>
              <w:rPr>
                <w:kern w:val="1"/>
                <w:sz w:val="22"/>
                <w:szCs w:val="22"/>
              </w:rPr>
              <w:t>v</w:t>
            </w:r>
            <w:r w:rsidRPr="00DD1793">
              <w:rPr>
                <w:kern w:val="1"/>
                <w:sz w:val="22"/>
                <w:szCs w:val="22"/>
              </w:rPr>
              <w:t>eikl</w:t>
            </w:r>
            <w:r>
              <w:rPr>
                <w:kern w:val="1"/>
                <w:sz w:val="22"/>
                <w:szCs w:val="22"/>
              </w:rPr>
              <w:t>os</w:t>
            </w:r>
            <w:r w:rsidRPr="00DD1793">
              <w:rPr>
                <w:kern w:val="1"/>
                <w:sz w:val="22"/>
                <w:szCs w:val="22"/>
              </w:rPr>
              <w:t xml:space="preserve"> </w:t>
            </w:r>
            <w:r>
              <w:rPr>
                <w:kern w:val="1"/>
                <w:sz w:val="22"/>
                <w:szCs w:val="22"/>
              </w:rPr>
              <w:t>susiję</w:t>
            </w:r>
            <w:r w:rsidRPr="00DD1793">
              <w:rPr>
                <w:kern w:val="1"/>
                <w:sz w:val="22"/>
                <w:szCs w:val="22"/>
              </w:rPr>
              <w:t xml:space="preserve"> su tikslais ir orientuotos į rezultatų pasiekimą:</w:t>
            </w:r>
          </w:p>
        </w:tc>
        <w:tc>
          <w:tcPr>
            <w:tcW w:w="1276" w:type="dxa"/>
            <w:tcBorders>
              <w:top w:val="single" w:sz="4" w:space="0" w:color="auto"/>
              <w:left w:val="single" w:sz="4" w:space="0" w:color="000000"/>
              <w:bottom w:val="single" w:sz="4" w:space="0" w:color="auto"/>
            </w:tcBorders>
            <w:vAlign w:val="center"/>
          </w:tcPr>
          <w:p w:rsidR="00AC4A5A" w:rsidRPr="00DD1793" w:rsidRDefault="00AC4A5A" w:rsidP="00E31DFA">
            <w:pPr>
              <w:snapToGrid w:val="0"/>
              <w:jc w:val="left"/>
              <w:rPr>
                <w:kern w:val="1"/>
                <w:szCs w:val="22"/>
              </w:rPr>
            </w:pPr>
            <w:r w:rsidRPr="00DD1793">
              <w:rPr>
                <w:kern w:val="1"/>
                <w:sz w:val="22"/>
                <w:szCs w:val="22"/>
              </w:rPr>
              <w:t>10</w:t>
            </w:r>
          </w:p>
        </w:tc>
        <w:tc>
          <w:tcPr>
            <w:tcW w:w="1003" w:type="dxa"/>
            <w:gridSpan w:val="3"/>
            <w:tcBorders>
              <w:top w:val="single" w:sz="4" w:space="0" w:color="auto"/>
              <w:left w:val="single" w:sz="4" w:space="0" w:color="000000"/>
              <w:bottom w:val="single" w:sz="4" w:space="0" w:color="auto"/>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225"/>
        </w:trPr>
        <w:tc>
          <w:tcPr>
            <w:tcW w:w="540" w:type="dxa"/>
            <w:vMerge/>
            <w:tcBorders>
              <w:left w:val="single" w:sz="4" w:space="0" w:color="000000"/>
            </w:tcBorders>
          </w:tcPr>
          <w:p w:rsidR="00AC4A5A" w:rsidRPr="00DD1793" w:rsidRDefault="00AC4A5A" w:rsidP="00E31DFA">
            <w:pPr>
              <w:numPr>
                <w:ilvl w:val="0"/>
                <w:numId w:val="14"/>
              </w:numPr>
              <w:tabs>
                <w:tab w:val="clear" w:pos="6130"/>
              </w:tabs>
              <w:snapToGrid w:val="0"/>
              <w:ind w:right="138"/>
              <w:jc w:val="both"/>
              <w:rPr>
                <w:kern w:val="1"/>
                <w:szCs w:val="22"/>
              </w:rPr>
            </w:pPr>
          </w:p>
        </w:tc>
        <w:tc>
          <w:tcPr>
            <w:tcW w:w="6831" w:type="dxa"/>
            <w:gridSpan w:val="5"/>
            <w:tcBorders>
              <w:top w:val="single" w:sz="4" w:space="0" w:color="auto"/>
              <w:left w:val="single" w:sz="4" w:space="0" w:color="000000"/>
              <w:bottom w:val="single" w:sz="4" w:space="0" w:color="auto"/>
            </w:tcBorders>
          </w:tcPr>
          <w:p w:rsidR="00AC4A5A" w:rsidRPr="00DD1793" w:rsidRDefault="00AC4A5A" w:rsidP="004B36AA">
            <w:pPr>
              <w:pStyle w:val="ListParagraph"/>
              <w:numPr>
                <w:ilvl w:val="0"/>
                <w:numId w:val="18"/>
              </w:numPr>
              <w:suppressAutoHyphens/>
              <w:contextualSpacing w:val="0"/>
              <w:jc w:val="left"/>
              <w:rPr>
                <w:kern w:val="1"/>
                <w:szCs w:val="22"/>
              </w:rPr>
            </w:pPr>
            <w:r>
              <w:rPr>
                <w:kern w:val="1"/>
                <w:sz w:val="22"/>
                <w:szCs w:val="22"/>
              </w:rPr>
              <w:t xml:space="preserve">planas </w:t>
            </w:r>
            <w:r w:rsidRPr="00DD1793">
              <w:rPr>
                <w:kern w:val="1"/>
                <w:sz w:val="22"/>
                <w:szCs w:val="22"/>
              </w:rPr>
              <w:t>stokoja detalumo, iš dalies susijęs su tikslais ir rezultat</w:t>
            </w:r>
            <w:r>
              <w:rPr>
                <w:kern w:val="1"/>
                <w:sz w:val="22"/>
                <w:szCs w:val="22"/>
              </w:rPr>
              <w:t>ais;</w:t>
            </w:r>
          </w:p>
        </w:tc>
        <w:tc>
          <w:tcPr>
            <w:tcW w:w="1276" w:type="dxa"/>
            <w:tcBorders>
              <w:top w:val="single" w:sz="4" w:space="0" w:color="auto"/>
              <w:left w:val="single" w:sz="4" w:space="0" w:color="000000"/>
              <w:bottom w:val="single" w:sz="4" w:space="0" w:color="auto"/>
            </w:tcBorders>
            <w:vAlign w:val="center"/>
          </w:tcPr>
          <w:p w:rsidR="00AC4A5A" w:rsidRPr="00DD1793" w:rsidRDefault="00AC4A5A" w:rsidP="00E31DFA">
            <w:pPr>
              <w:snapToGrid w:val="0"/>
              <w:jc w:val="left"/>
              <w:rPr>
                <w:kern w:val="1"/>
                <w:szCs w:val="22"/>
              </w:rPr>
            </w:pPr>
            <w:r>
              <w:rPr>
                <w:kern w:val="1"/>
                <w:sz w:val="22"/>
                <w:szCs w:val="22"/>
              </w:rPr>
              <w:t>5</w:t>
            </w:r>
          </w:p>
        </w:tc>
        <w:tc>
          <w:tcPr>
            <w:tcW w:w="1003" w:type="dxa"/>
            <w:gridSpan w:val="3"/>
            <w:tcBorders>
              <w:top w:val="single" w:sz="4" w:space="0" w:color="auto"/>
              <w:left w:val="single" w:sz="4" w:space="0" w:color="000000"/>
              <w:bottom w:val="single" w:sz="4" w:space="0" w:color="auto"/>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rPr>
          <w:trHeight w:val="215"/>
        </w:trPr>
        <w:tc>
          <w:tcPr>
            <w:tcW w:w="540" w:type="dxa"/>
            <w:vMerge/>
            <w:tcBorders>
              <w:left w:val="single" w:sz="4" w:space="0" w:color="000000"/>
              <w:bottom w:val="single" w:sz="4" w:space="0" w:color="000000"/>
            </w:tcBorders>
          </w:tcPr>
          <w:p w:rsidR="00AC4A5A" w:rsidRPr="00DD1793" w:rsidRDefault="00AC4A5A" w:rsidP="00E31DFA">
            <w:pPr>
              <w:numPr>
                <w:ilvl w:val="0"/>
                <w:numId w:val="14"/>
              </w:numPr>
              <w:tabs>
                <w:tab w:val="clear" w:pos="6130"/>
              </w:tabs>
              <w:snapToGrid w:val="0"/>
              <w:ind w:right="138"/>
              <w:jc w:val="both"/>
              <w:rPr>
                <w:kern w:val="1"/>
                <w:szCs w:val="22"/>
              </w:rPr>
            </w:pPr>
          </w:p>
        </w:tc>
        <w:tc>
          <w:tcPr>
            <w:tcW w:w="6831" w:type="dxa"/>
            <w:gridSpan w:val="5"/>
            <w:tcBorders>
              <w:top w:val="single" w:sz="4" w:space="0" w:color="auto"/>
              <w:left w:val="single" w:sz="4" w:space="0" w:color="000000"/>
              <w:bottom w:val="single" w:sz="4" w:space="0" w:color="000000"/>
            </w:tcBorders>
          </w:tcPr>
          <w:p w:rsidR="00AC4A5A" w:rsidRPr="00DD1793" w:rsidRDefault="00AC4A5A" w:rsidP="004B36AA">
            <w:pPr>
              <w:pStyle w:val="ListParagraph"/>
              <w:numPr>
                <w:ilvl w:val="0"/>
                <w:numId w:val="18"/>
              </w:numPr>
              <w:suppressAutoHyphens/>
              <w:contextualSpacing w:val="0"/>
              <w:jc w:val="left"/>
              <w:rPr>
                <w:kern w:val="1"/>
                <w:szCs w:val="22"/>
              </w:rPr>
            </w:pPr>
            <w:r>
              <w:rPr>
                <w:kern w:val="1"/>
                <w:sz w:val="22"/>
                <w:szCs w:val="22"/>
              </w:rPr>
              <w:t>v</w:t>
            </w:r>
            <w:r w:rsidRPr="00DD1793">
              <w:rPr>
                <w:kern w:val="1"/>
                <w:sz w:val="22"/>
                <w:szCs w:val="22"/>
              </w:rPr>
              <w:t xml:space="preserve">eiklų planas nesudarytas ar </w:t>
            </w:r>
            <w:r>
              <w:rPr>
                <w:kern w:val="1"/>
                <w:sz w:val="22"/>
                <w:szCs w:val="22"/>
              </w:rPr>
              <w:t>nesusijęs su tikslais ir rezultatais.</w:t>
            </w:r>
          </w:p>
        </w:tc>
        <w:tc>
          <w:tcPr>
            <w:tcW w:w="1276" w:type="dxa"/>
            <w:tcBorders>
              <w:top w:val="single" w:sz="4" w:space="0" w:color="auto"/>
              <w:left w:val="single" w:sz="4" w:space="0" w:color="000000"/>
              <w:bottom w:val="single" w:sz="4" w:space="0" w:color="000000"/>
            </w:tcBorders>
            <w:vAlign w:val="center"/>
          </w:tcPr>
          <w:p w:rsidR="00AC4A5A" w:rsidRPr="00DD1793" w:rsidRDefault="00AC4A5A" w:rsidP="00E31DFA">
            <w:pPr>
              <w:snapToGrid w:val="0"/>
              <w:jc w:val="left"/>
              <w:rPr>
                <w:kern w:val="1"/>
                <w:szCs w:val="22"/>
              </w:rPr>
            </w:pPr>
            <w:r>
              <w:rPr>
                <w:kern w:val="1"/>
                <w:sz w:val="22"/>
                <w:szCs w:val="22"/>
              </w:rPr>
              <w:t>0</w:t>
            </w:r>
          </w:p>
        </w:tc>
        <w:tc>
          <w:tcPr>
            <w:tcW w:w="1003" w:type="dxa"/>
            <w:gridSpan w:val="3"/>
            <w:tcBorders>
              <w:top w:val="single" w:sz="4" w:space="0" w:color="auto"/>
              <w:left w:val="single" w:sz="4" w:space="0" w:color="000000"/>
              <w:bottom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c>
          <w:tcPr>
            <w:tcW w:w="540" w:type="dxa"/>
            <w:tcBorders>
              <w:top w:val="single" w:sz="4" w:space="0" w:color="000000"/>
              <w:left w:val="single" w:sz="4" w:space="0" w:color="000000"/>
              <w:bottom w:val="single" w:sz="4" w:space="0" w:color="000000"/>
            </w:tcBorders>
          </w:tcPr>
          <w:p w:rsidR="00AC4A5A" w:rsidRPr="00DD1793" w:rsidRDefault="00AC4A5A" w:rsidP="00E31DFA">
            <w:pPr>
              <w:snapToGrid w:val="0"/>
              <w:jc w:val="both"/>
              <w:rPr>
                <w:kern w:val="1"/>
                <w:szCs w:val="22"/>
              </w:rPr>
            </w:pPr>
            <w:r>
              <w:rPr>
                <w:kern w:val="1"/>
                <w:szCs w:val="22"/>
              </w:rPr>
              <w:t>6.</w:t>
            </w:r>
          </w:p>
        </w:tc>
        <w:tc>
          <w:tcPr>
            <w:tcW w:w="6831" w:type="dxa"/>
            <w:gridSpan w:val="5"/>
            <w:tcBorders>
              <w:top w:val="single" w:sz="4" w:space="0" w:color="000000"/>
              <w:left w:val="single" w:sz="4" w:space="0" w:color="000000"/>
              <w:bottom w:val="single" w:sz="4" w:space="0" w:color="000000"/>
            </w:tcBorders>
          </w:tcPr>
          <w:p w:rsidR="00AC4A5A" w:rsidRPr="00DD1793" w:rsidRDefault="00AC4A5A" w:rsidP="00E31DFA">
            <w:pPr>
              <w:jc w:val="left"/>
              <w:rPr>
                <w:b/>
                <w:bCs/>
                <w:kern w:val="1"/>
                <w:szCs w:val="22"/>
              </w:rPr>
            </w:pPr>
            <w:r>
              <w:rPr>
                <w:b/>
                <w:bCs/>
                <w:kern w:val="1"/>
                <w:sz w:val="22"/>
                <w:szCs w:val="22"/>
              </w:rPr>
              <w:t>Ar projekto sąmatoje numatytas organizacijos nuosavas finansinis indėlis, kiti finansavimo šaltiniai (paraiškos 4.9 punktas, 6 dalis)</w:t>
            </w:r>
          </w:p>
        </w:tc>
        <w:tc>
          <w:tcPr>
            <w:tcW w:w="1276" w:type="dxa"/>
            <w:tcBorders>
              <w:top w:val="single" w:sz="4" w:space="0" w:color="000000"/>
              <w:left w:val="single" w:sz="4" w:space="0" w:color="000000"/>
              <w:bottom w:val="single" w:sz="4" w:space="0" w:color="000000"/>
            </w:tcBorders>
            <w:vAlign w:val="center"/>
          </w:tcPr>
          <w:p w:rsidR="00AC4A5A" w:rsidRPr="004F1D2C" w:rsidRDefault="00AC4A5A" w:rsidP="00E31DFA">
            <w:pPr>
              <w:snapToGrid w:val="0"/>
              <w:jc w:val="left"/>
              <w:rPr>
                <w:bCs/>
                <w:kern w:val="1"/>
                <w:szCs w:val="22"/>
              </w:rPr>
            </w:pPr>
          </w:p>
        </w:tc>
        <w:tc>
          <w:tcPr>
            <w:tcW w:w="1003" w:type="dxa"/>
            <w:gridSpan w:val="3"/>
            <w:tcBorders>
              <w:top w:val="single" w:sz="4" w:space="0" w:color="000000"/>
              <w:left w:val="single" w:sz="4" w:space="0" w:color="000000"/>
              <w:bottom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c>
          <w:tcPr>
            <w:tcW w:w="540" w:type="dxa"/>
            <w:tcBorders>
              <w:top w:val="single" w:sz="4" w:space="0" w:color="000000"/>
              <w:left w:val="single" w:sz="4" w:space="0" w:color="000000"/>
              <w:bottom w:val="single" w:sz="4" w:space="0" w:color="000000"/>
            </w:tcBorders>
          </w:tcPr>
          <w:p w:rsidR="00AC4A5A" w:rsidRPr="00DD1793" w:rsidRDefault="00AC4A5A" w:rsidP="00E31DF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AC4A5A" w:rsidRPr="004F1D2C" w:rsidRDefault="00AC4A5A" w:rsidP="00E31DFA">
            <w:pPr>
              <w:pStyle w:val="ListParagraph"/>
              <w:numPr>
                <w:ilvl w:val="0"/>
                <w:numId w:val="18"/>
              </w:numPr>
              <w:jc w:val="left"/>
              <w:rPr>
                <w:bCs/>
                <w:kern w:val="1"/>
                <w:szCs w:val="22"/>
              </w:rPr>
            </w:pPr>
            <w:r w:rsidRPr="004F1D2C">
              <w:rPr>
                <w:bCs/>
                <w:kern w:val="1"/>
                <w:sz w:val="22"/>
                <w:szCs w:val="22"/>
              </w:rPr>
              <w:t>numatytas organizacijos finansavimas, kiti finansavimo šaltiniai</w:t>
            </w:r>
          </w:p>
        </w:tc>
        <w:tc>
          <w:tcPr>
            <w:tcW w:w="1276" w:type="dxa"/>
            <w:tcBorders>
              <w:top w:val="single" w:sz="4" w:space="0" w:color="000000"/>
              <w:left w:val="single" w:sz="4" w:space="0" w:color="000000"/>
              <w:bottom w:val="single" w:sz="4" w:space="0" w:color="000000"/>
            </w:tcBorders>
            <w:vAlign w:val="center"/>
          </w:tcPr>
          <w:p w:rsidR="00AC4A5A" w:rsidRPr="004F1D2C" w:rsidRDefault="00AC4A5A" w:rsidP="00E31DFA">
            <w:pPr>
              <w:snapToGrid w:val="0"/>
              <w:jc w:val="left"/>
              <w:rPr>
                <w:bCs/>
                <w:kern w:val="1"/>
                <w:szCs w:val="22"/>
              </w:rPr>
            </w:pPr>
            <w:r w:rsidRPr="004F1D2C">
              <w:rPr>
                <w:bCs/>
                <w:kern w:val="1"/>
                <w:szCs w:val="22"/>
              </w:rPr>
              <w:t>5</w:t>
            </w:r>
          </w:p>
        </w:tc>
        <w:tc>
          <w:tcPr>
            <w:tcW w:w="1003" w:type="dxa"/>
            <w:gridSpan w:val="3"/>
            <w:tcBorders>
              <w:top w:val="single" w:sz="4" w:space="0" w:color="000000"/>
              <w:left w:val="single" w:sz="4" w:space="0" w:color="000000"/>
              <w:bottom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c>
          <w:tcPr>
            <w:tcW w:w="540" w:type="dxa"/>
            <w:tcBorders>
              <w:top w:val="single" w:sz="4" w:space="0" w:color="000000"/>
              <w:left w:val="single" w:sz="4" w:space="0" w:color="000000"/>
              <w:bottom w:val="single" w:sz="4" w:space="0" w:color="000000"/>
            </w:tcBorders>
          </w:tcPr>
          <w:p w:rsidR="00AC4A5A" w:rsidRPr="00DD1793" w:rsidRDefault="00AC4A5A" w:rsidP="00E31DF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AC4A5A" w:rsidRPr="004F1D2C" w:rsidRDefault="00AC4A5A" w:rsidP="00E31DFA">
            <w:pPr>
              <w:pStyle w:val="ListParagraph"/>
              <w:numPr>
                <w:ilvl w:val="0"/>
                <w:numId w:val="18"/>
              </w:numPr>
              <w:jc w:val="left"/>
              <w:rPr>
                <w:b/>
                <w:bCs/>
                <w:kern w:val="1"/>
                <w:szCs w:val="22"/>
              </w:rPr>
            </w:pPr>
            <w:r w:rsidRPr="004F1D2C">
              <w:rPr>
                <w:bCs/>
                <w:kern w:val="1"/>
                <w:sz w:val="22"/>
                <w:szCs w:val="22"/>
              </w:rPr>
              <w:t>organizacijos finansavimas, kiti finansavimo šaltiniai</w:t>
            </w:r>
            <w:r>
              <w:rPr>
                <w:bCs/>
                <w:kern w:val="1"/>
                <w:sz w:val="22"/>
                <w:szCs w:val="22"/>
              </w:rPr>
              <w:t xml:space="preserve"> nenumatyti</w:t>
            </w:r>
          </w:p>
        </w:tc>
        <w:tc>
          <w:tcPr>
            <w:tcW w:w="1276" w:type="dxa"/>
            <w:tcBorders>
              <w:top w:val="single" w:sz="4" w:space="0" w:color="000000"/>
              <w:left w:val="single" w:sz="4" w:space="0" w:color="000000"/>
              <w:bottom w:val="single" w:sz="4" w:space="0" w:color="000000"/>
            </w:tcBorders>
            <w:vAlign w:val="center"/>
          </w:tcPr>
          <w:p w:rsidR="00AC4A5A" w:rsidRPr="004F1D2C" w:rsidRDefault="00AC4A5A" w:rsidP="00E31DFA">
            <w:pPr>
              <w:snapToGrid w:val="0"/>
              <w:jc w:val="left"/>
              <w:rPr>
                <w:bCs/>
                <w:kern w:val="1"/>
                <w:szCs w:val="22"/>
              </w:rPr>
            </w:pPr>
            <w:r w:rsidRPr="004F1D2C">
              <w:rPr>
                <w:bCs/>
                <w:kern w:val="1"/>
                <w:szCs w:val="22"/>
              </w:rPr>
              <w:t>0</w:t>
            </w:r>
          </w:p>
        </w:tc>
        <w:tc>
          <w:tcPr>
            <w:tcW w:w="1003" w:type="dxa"/>
            <w:gridSpan w:val="3"/>
            <w:tcBorders>
              <w:top w:val="single" w:sz="4" w:space="0" w:color="000000"/>
              <w:left w:val="single" w:sz="4" w:space="0" w:color="000000"/>
              <w:bottom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c>
          <w:tcPr>
            <w:tcW w:w="540" w:type="dxa"/>
            <w:tcBorders>
              <w:top w:val="single" w:sz="4" w:space="0" w:color="000000"/>
              <w:left w:val="single" w:sz="4" w:space="0" w:color="000000"/>
              <w:bottom w:val="single" w:sz="4" w:space="0" w:color="000000"/>
            </w:tcBorders>
          </w:tcPr>
          <w:p w:rsidR="00AC4A5A" w:rsidRPr="00DD1793" w:rsidRDefault="00AC4A5A" w:rsidP="00E31DFA">
            <w:pPr>
              <w:snapToGrid w:val="0"/>
              <w:jc w:val="both"/>
              <w:rPr>
                <w:kern w:val="1"/>
                <w:szCs w:val="22"/>
              </w:rPr>
            </w:pPr>
            <w:r>
              <w:rPr>
                <w:kern w:val="1"/>
                <w:szCs w:val="22"/>
              </w:rPr>
              <w:t xml:space="preserve">7. </w:t>
            </w:r>
          </w:p>
        </w:tc>
        <w:tc>
          <w:tcPr>
            <w:tcW w:w="6831" w:type="dxa"/>
            <w:gridSpan w:val="5"/>
            <w:tcBorders>
              <w:top w:val="single" w:sz="4" w:space="0" w:color="000000"/>
              <w:left w:val="single" w:sz="4" w:space="0" w:color="000000"/>
              <w:bottom w:val="single" w:sz="4" w:space="0" w:color="000000"/>
            </w:tcBorders>
          </w:tcPr>
          <w:p w:rsidR="00AC4A5A" w:rsidRPr="00DD1793" w:rsidRDefault="00AC4A5A" w:rsidP="00E31DFA">
            <w:pPr>
              <w:jc w:val="left"/>
              <w:rPr>
                <w:b/>
                <w:bCs/>
                <w:kern w:val="1"/>
                <w:szCs w:val="22"/>
              </w:rPr>
            </w:pPr>
            <w:r>
              <w:rPr>
                <w:b/>
                <w:bCs/>
                <w:kern w:val="1"/>
                <w:sz w:val="22"/>
                <w:szCs w:val="22"/>
              </w:rPr>
              <w:t xml:space="preserve">Projekto tęstinumas (paraiškos 4.4.4 punktas) </w:t>
            </w:r>
          </w:p>
        </w:tc>
        <w:tc>
          <w:tcPr>
            <w:tcW w:w="1276" w:type="dxa"/>
            <w:tcBorders>
              <w:top w:val="single" w:sz="4" w:space="0" w:color="000000"/>
              <w:left w:val="single" w:sz="4" w:space="0" w:color="000000"/>
              <w:bottom w:val="single" w:sz="4" w:space="0" w:color="000000"/>
            </w:tcBorders>
            <w:vAlign w:val="center"/>
          </w:tcPr>
          <w:p w:rsidR="00AC4A5A" w:rsidRPr="004F1D2C" w:rsidRDefault="00AC4A5A" w:rsidP="00E31DFA">
            <w:pPr>
              <w:snapToGrid w:val="0"/>
              <w:jc w:val="left"/>
              <w:rPr>
                <w:bCs/>
                <w:kern w:val="1"/>
                <w:szCs w:val="22"/>
              </w:rPr>
            </w:pPr>
          </w:p>
        </w:tc>
        <w:tc>
          <w:tcPr>
            <w:tcW w:w="1003" w:type="dxa"/>
            <w:gridSpan w:val="3"/>
            <w:tcBorders>
              <w:top w:val="single" w:sz="4" w:space="0" w:color="000000"/>
              <w:left w:val="single" w:sz="4" w:space="0" w:color="000000"/>
              <w:bottom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c>
          <w:tcPr>
            <w:tcW w:w="540" w:type="dxa"/>
            <w:tcBorders>
              <w:top w:val="single" w:sz="4" w:space="0" w:color="000000"/>
              <w:left w:val="single" w:sz="4" w:space="0" w:color="000000"/>
              <w:bottom w:val="single" w:sz="4" w:space="0" w:color="000000"/>
            </w:tcBorders>
          </w:tcPr>
          <w:p w:rsidR="00AC4A5A" w:rsidRPr="00DD1793" w:rsidRDefault="00AC4A5A" w:rsidP="00E31DF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AC4A5A" w:rsidRPr="004F1D2C" w:rsidRDefault="00AC4A5A" w:rsidP="00E31DFA">
            <w:pPr>
              <w:pStyle w:val="ListParagraph"/>
              <w:numPr>
                <w:ilvl w:val="0"/>
                <w:numId w:val="18"/>
              </w:numPr>
              <w:jc w:val="left"/>
              <w:rPr>
                <w:bCs/>
                <w:kern w:val="1"/>
                <w:szCs w:val="22"/>
              </w:rPr>
            </w:pPr>
            <w:r w:rsidRPr="004F1D2C">
              <w:rPr>
                <w:bCs/>
                <w:kern w:val="1"/>
                <w:sz w:val="22"/>
                <w:szCs w:val="22"/>
              </w:rPr>
              <w:t>tęstinumas numatytas ir argumentuotai pagrįstas</w:t>
            </w:r>
          </w:p>
        </w:tc>
        <w:tc>
          <w:tcPr>
            <w:tcW w:w="1276" w:type="dxa"/>
            <w:tcBorders>
              <w:top w:val="single" w:sz="4" w:space="0" w:color="000000"/>
              <w:left w:val="single" w:sz="4" w:space="0" w:color="000000"/>
              <w:bottom w:val="single" w:sz="4" w:space="0" w:color="000000"/>
            </w:tcBorders>
            <w:vAlign w:val="center"/>
          </w:tcPr>
          <w:p w:rsidR="00AC4A5A" w:rsidRPr="004F1D2C" w:rsidRDefault="00AC4A5A" w:rsidP="00E31DFA">
            <w:pPr>
              <w:snapToGrid w:val="0"/>
              <w:jc w:val="left"/>
              <w:rPr>
                <w:bCs/>
                <w:kern w:val="1"/>
                <w:szCs w:val="22"/>
              </w:rPr>
            </w:pPr>
            <w:r w:rsidRPr="004F1D2C">
              <w:rPr>
                <w:bCs/>
                <w:kern w:val="1"/>
                <w:szCs w:val="22"/>
              </w:rPr>
              <w:t>5</w:t>
            </w:r>
          </w:p>
        </w:tc>
        <w:tc>
          <w:tcPr>
            <w:tcW w:w="1003" w:type="dxa"/>
            <w:gridSpan w:val="3"/>
            <w:tcBorders>
              <w:top w:val="single" w:sz="4" w:space="0" w:color="000000"/>
              <w:left w:val="single" w:sz="4" w:space="0" w:color="000000"/>
              <w:bottom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c>
          <w:tcPr>
            <w:tcW w:w="540" w:type="dxa"/>
            <w:tcBorders>
              <w:top w:val="single" w:sz="4" w:space="0" w:color="000000"/>
              <w:left w:val="single" w:sz="4" w:space="0" w:color="000000"/>
              <w:bottom w:val="single" w:sz="4" w:space="0" w:color="000000"/>
            </w:tcBorders>
          </w:tcPr>
          <w:p w:rsidR="00AC4A5A" w:rsidRPr="00DD1793" w:rsidRDefault="00AC4A5A" w:rsidP="00E31DF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AC4A5A" w:rsidRPr="004F1D2C" w:rsidRDefault="00AC4A5A" w:rsidP="00E31DFA">
            <w:pPr>
              <w:pStyle w:val="ListParagraph"/>
              <w:numPr>
                <w:ilvl w:val="0"/>
                <w:numId w:val="18"/>
              </w:numPr>
              <w:jc w:val="left"/>
              <w:rPr>
                <w:bCs/>
                <w:kern w:val="1"/>
                <w:szCs w:val="22"/>
              </w:rPr>
            </w:pPr>
            <w:r w:rsidRPr="004F1D2C">
              <w:rPr>
                <w:bCs/>
                <w:kern w:val="1"/>
                <w:sz w:val="22"/>
                <w:szCs w:val="22"/>
              </w:rPr>
              <w:t xml:space="preserve">tęstinumas numatytas, bet </w:t>
            </w:r>
            <w:r>
              <w:rPr>
                <w:bCs/>
                <w:kern w:val="1"/>
                <w:sz w:val="22"/>
                <w:szCs w:val="22"/>
              </w:rPr>
              <w:t>ne</w:t>
            </w:r>
            <w:r w:rsidRPr="004F1D2C">
              <w:rPr>
                <w:bCs/>
                <w:kern w:val="1"/>
                <w:sz w:val="22"/>
                <w:szCs w:val="22"/>
              </w:rPr>
              <w:t>pagrįstas</w:t>
            </w:r>
          </w:p>
        </w:tc>
        <w:tc>
          <w:tcPr>
            <w:tcW w:w="1276" w:type="dxa"/>
            <w:tcBorders>
              <w:top w:val="single" w:sz="4" w:space="0" w:color="000000"/>
              <w:left w:val="single" w:sz="4" w:space="0" w:color="000000"/>
              <w:bottom w:val="single" w:sz="4" w:space="0" w:color="000000"/>
            </w:tcBorders>
            <w:vAlign w:val="center"/>
          </w:tcPr>
          <w:p w:rsidR="00AC4A5A" w:rsidRPr="004F1D2C" w:rsidRDefault="00AC4A5A" w:rsidP="00E31DFA">
            <w:pPr>
              <w:snapToGrid w:val="0"/>
              <w:jc w:val="left"/>
              <w:rPr>
                <w:bCs/>
                <w:kern w:val="1"/>
                <w:szCs w:val="22"/>
              </w:rPr>
            </w:pPr>
            <w:r w:rsidRPr="004F1D2C">
              <w:rPr>
                <w:bCs/>
                <w:kern w:val="1"/>
                <w:szCs w:val="22"/>
              </w:rPr>
              <w:t>2</w:t>
            </w:r>
          </w:p>
        </w:tc>
        <w:tc>
          <w:tcPr>
            <w:tcW w:w="1003" w:type="dxa"/>
            <w:gridSpan w:val="3"/>
            <w:tcBorders>
              <w:top w:val="single" w:sz="4" w:space="0" w:color="000000"/>
              <w:left w:val="single" w:sz="4" w:space="0" w:color="000000"/>
              <w:bottom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c>
          <w:tcPr>
            <w:tcW w:w="540" w:type="dxa"/>
            <w:tcBorders>
              <w:top w:val="single" w:sz="4" w:space="0" w:color="000000"/>
              <w:left w:val="single" w:sz="4" w:space="0" w:color="000000"/>
              <w:bottom w:val="single" w:sz="4" w:space="0" w:color="000000"/>
            </w:tcBorders>
          </w:tcPr>
          <w:p w:rsidR="00AC4A5A" w:rsidRPr="00DD1793" w:rsidRDefault="00AC4A5A" w:rsidP="00E31DF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AC4A5A" w:rsidRPr="004F1D2C" w:rsidRDefault="00AC4A5A" w:rsidP="00E31DFA">
            <w:pPr>
              <w:pStyle w:val="ListParagraph"/>
              <w:numPr>
                <w:ilvl w:val="0"/>
                <w:numId w:val="18"/>
              </w:numPr>
              <w:jc w:val="left"/>
              <w:rPr>
                <w:bCs/>
                <w:kern w:val="1"/>
                <w:szCs w:val="22"/>
              </w:rPr>
            </w:pPr>
            <w:r w:rsidRPr="004F1D2C">
              <w:rPr>
                <w:bCs/>
                <w:kern w:val="1"/>
                <w:sz w:val="22"/>
                <w:szCs w:val="22"/>
              </w:rPr>
              <w:t>tęstinumas nenumatytas</w:t>
            </w:r>
          </w:p>
        </w:tc>
        <w:tc>
          <w:tcPr>
            <w:tcW w:w="1276" w:type="dxa"/>
            <w:tcBorders>
              <w:top w:val="single" w:sz="4" w:space="0" w:color="000000"/>
              <w:left w:val="single" w:sz="4" w:space="0" w:color="000000"/>
              <w:bottom w:val="single" w:sz="4" w:space="0" w:color="000000"/>
            </w:tcBorders>
            <w:vAlign w:val="center"/>
          </w:tcPr>
          <w:p w:rsidR="00AC4A5A" w:rsidRPr="004F1D2C" w:rsidRDefault="00AC4A5A" w:rsidP="00E31DFA">
            <w:pPr>
              <w:snapToGrid w:val="0"/>
              <w:jc w:val="left"/>
              <w:rPr>
                <w:bCs/>
                <w:kern w:val="1"/>
                <w:szCs w:val="22"/>
              </w:rPr>
            </w:pPr>
            <w:r w:rsidRPr="004F1D2C">
              <w:rPr>
                <w:bCs/>
                <w:kern w:val="1"/>
                <w:szCs w:val="22"/>
              </w:rPr>
              <w:t xml:space="preserve">0 </w:t>
            </w:r>
          </w:p>
        </w:tc>
        <w:tc>
          <w:tcPr>
            <w:tcW w:w="1003" w:type="dxa"/>
            <w:gridSpan w:val="3"/>
            <w:tcBorders>
              <w:top w:val="single" w:sz="4" w:space="0" w:color="000000"/>
              <w:left w:val="single" w:sz="4" w:space="0" w:color="000000"/>
              <w:bottom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c>
          <w:tcPr>
            <w:tcW w:w="540" w:type="dxa"/>
            <w:tcBorders>
              <w:top w:val="single" w:sz="4" w:space="0" w:color="000000"/>
              <w:left w:val="single" w:sz="4" w:space="0" w:color="000000"/>
              <w:bottom w:val="single" w:sz="4" w:space="0" w:color="000000"/>
            </w:tcBorders>
          </w:tcPr>
          <w:p w:rsidR="00AC4A5A" w:rsidRPr="00DD1793" w:rsidRDefault="00AC4A5A" w:rsidP="00E31DFA">
            <w:pPr>
              <w:snapToGrid w:val="0"/>
              <w:jc w:val="both"/>
              <w:rPr>
                <w:kern w:val="1"/>
                <w:szCs w:val="22"/>
              </w:rPr>
            </w:pPr>
            <w:r>
              <w:rPr>
                <w:kern w:val="1"/>
                <w:szCs w:val="22"/>
              </w:rPr>
              <w:t>8.</w:t>
            </w:r>
          </w:p>
        </w:tc>
        <w:tc>
          <w:tcPr>
            <w:tcW w:w="6831" w:type="dxa"/>
            <w:gridSpan w:val="5"/>
            <w:tcBorders>
              <w:top w:val="single" w:sz="4" w:space="0" w:color="000000"/>
              <w:left w:val="single" w:sz="4" w:space="0" w:color="000000"/>
              <w:bottom w:val="single" w:sz="4" w:space="0" w:color="000000"/>
            </w:tcBorders>
          </w:tcPr>
          <w:p w:rsidR="00AC4A5A" w:rsidRPr="00DD1793" w:rsidRDefault="00AC4A5A" w:rsidP="00E31DFA">
            <w:pPr>
              <w:jc w:val="left"/>
              <w:rPr>
                <w:b/>
                <w:bCs/>
                <w:kern w:val="1"/>
                <w:szCs w:val="22"/>
              </w:rPr>
            </w:pPr>
            <w:r>
              <w:rPr>
                <w:b/>
                <w:bCs/>
                <w:kern w:val="1"/>
                <w:sz w:val="22"/>
                <w:szCs w:val="22"/>
              </w:rPr>
              <w:t>Ar projektas sprendžia aktualią problemą, yra pagrįstas, aktualus, tikslingas, inovatyvus, o rezultatai turi liekamąją vertę</w:t>
            </w:r>
          </w:p>
        </w:tc>
        <w:tc>
          <w:tcPr>
            <w:tcW w:w="1276" w:type="dxa"/>
            <w:tcBorders>
              <w:top w:val="single" w:sz="4" w:space="0" w:color="000000"/>
              <w:left w:val="single" w:sz="4" w:space="0" w:color="000000"/>
              <w:bottom w:val="single" w:sz="4" w:space="0" w:color="000000"/>
            </w:tcBorders>
            <w:vAlign w:val="center"/>
          </w:tcPr>
          <w:p w:rsidR="00AC4A5A" w:rsidRPr="00E50883" w:rsidRDefault="00AC4A5A" w:rsidP="00E31DFA">
            <w:pPr>
              <w:snapToGrid w:val="0"/>
              <w:jc w:val="left"/>
              <w:rPr>
                <w:bCs/>
                <w:kern w:val="1"/>
                <w:szCs w:val="22"/>
              </w:rPr>
            </w:pPr>
          </w:p>
        </w:tc>
        <w:tc>
          <w:tcPr>
            <w:tcW w:w="1003" w:type="dxa"/>
            <w:gridSpan w:val="3"/>
            <w:tcBorders>
              <w:top w:val="single" w:sz="4" w:space="0" w:color="000000"/>
              <w:left w:val="single" w:sz="4" w:space="0" w:color="000000"/>
              <w:bottom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c>
          <w:tcPr>
            <w:tcW w:w="540" w:type="dxa"/>
            <w:tcBorders>
              <w:top w:val="single" w:sz="4" w:space="0" w:color="000000"/>
              <w:left w:val="single" w:sz="4" w:space="0" w:color="000000"/>
              <w:bottom w:val="single" w:sz="4" w:space="0" w:color="000000"/>
            </w:tcBorders>
          </w:tcPr>
          <w:p w:rsidR="00AC4A5A" w:rsidRPr="00DD1793" w:rsidRDefault="00AC4A5A" w:rsidP="00E31DF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AC4A5A" w:rsidRPr="004B36AA" w:rsidRDefault="00AC4A5A" w:rsidP="004B36AA">
            <w:pPr>
              <w:pStyle w:val="ListParagraph"/>
              <w:numPr>
                <w:ilvl w:val="0"/>
                <w:numId w:val="18"/>
              </w:numPr>
              <w:jc w:val="left"/>
              <w:rPr>
                <w:bCs/>
                <w:kern w:val="1"/>
                <w:szCs w:val="22"/>
              </w:rPr>
            </w:pPr>
            <w:r w:rsidRPr="004B36AA">
              <w:rPr>
                <w:bCs/>
                <w:kern w:val="1"/>
                <w:sz w:val="22"/>
                <w:szCs w:val="22"/>
              </w:rPr>
              <w:t xml:space="preserve">projektas sprendžia aktualią problemą, pasirinkti sprendimo būdai – pagrįsti, efektyvūs, inovatyvūs, o rezultatai turi liekamają vertę; </w:t>
            </w:r>
          </w:p>
        </w:tc>
        <w:tc>
          <w:tcPr>
            <w:tcW w:w="1276" w:type="dxa"/>
            <w:tcBorders>
              <w:top w:val="single" w:sz="4" w:space="0" w:color="000000"/>
              <w:left w:val="single" w:sz="4" w:space="0" w:color="000000"/>
              <w:bottom w:val="single" w:sz="4" w:space="0" w:color="000000"/>
            </w:tcBorders>
            <w:vAlign w:val="center"/>
          </w:tcPr>
          <w:p w:rsidR="00AC4A5A" w:rsidRPr="00E50883" w:rsidRDefault="00AC4A5A" w:rsidP="00E31DFA">
            <w:pPr>
              <w:snapToGrid w:val="0"/>
              <w:jc w:val="left"/>
              <w:rPr>
                <w:bCs/>
                <w:kern w:val="1"/>
                <w:szCs w:val="22"/>
              </w:rPr>
            </w:pPr>
            <w:r w:rsidRPr="00E50883">
              <w:rPr>
                <w:bCs/>
                <w:kern w:val="1"/>
                <w:szCs w:val="22"/>
              </w:rPr>
              <w:t>10</w:t>
            </w:r>
          </w:p>
        </w:tc>
        <w:tc>
          <w:tcPr>
            <w:tcW w:w="1003" w:type="dxa"/>
            <w:gridSpan w:val="3"/>
            <w:tcBorders>
              <w:top w:val="single" w:sz="4" w:space="0" w:color="000000"/>
              <w:left w:val="single" w:sz="4" w:space="0" w:color="000000"/>
              <w:bottom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c>
          <w:tcPr>
            <w:tcW w:w="540" w:type="dxa"/>
            <w:tcBorders>
              <w:top w:val="single" w:sz="4" w:space="0" w:color="000000"/>
              <w:left w:val="single" w:sz="4" w:space="0" w:color="000000"/>
              <w:bottom w:val="single" w:sz="4" w:space="0" w:color="000000"/>
            </w:tcBorders>
          </w:tcPr>
          <w:p w:rsidR="00AC4A5A" w:rsidRPr="00DD1793" w:rsidRDefault="00AC4A5A" w:rsidP="00E31DF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AC4A5A" w:rsidRPr="00E50883" w:rsidRDefault="00AC4A5A" w:rsidP="00E31DFA">
            <w:pPr>
              <w:pStyle w:val="ListParagraph"/>
              <w:numPr>
                <w:ilvl w:val="0"/>
                <w:numId w:val="18"/>
              </w:numPr>
              <w:jc w:val="left"/>
              <w:rPr>
                <w:bCs/>
                <w:kern w:val="1"/>
                <w:szCs w:val="22"/>
              </w:rPr>
            </w:pPr>
            <w:r>
              <w:rPr>
                <w:bCs/>
                <w:kern w:val="1"/>
                <w:sz w:val="22"/>
                <w:szCs w:val="22"/>
              </w:rPr>
              <w:t>iš dalies</w:t>
            </w:r>
          </w:p>
        </w:tc>
        <w:tc>
          <w:tcPr>
            <w:tcW w:w="1276" w:type="dxa"/>
            <w:tcBorders>
              <w:top w:val="single" w:sz="4" w:space="0" w:color="000000"/>
              <w:left w:val="single" w:sz="4" w:space="0" w:color="000000"/>
              <w:bottom w:val="single" w:sz="4" w:space="0" w:color="000000"/>
            </w:tcBorders>
            <w:vAlign w:val="center"/>
          </w:tcPr>
          <w:p w:rsidR="00AC4A5A" w:rsidRPr="00E50883" w:rsidRDefault="00AC4A5A" w:rsidP="00E31DFA">
            <w:pPr>
              <w:snapToGrid w:val="0"/>
              <w:jc w:val="left"/>
              <w:rPr>
                <w:bCs/>
                <w:kern w:val="1"/>
                <w:szCs w:val="22"/>
              </w:rPr>
            </w:pPr>
            <w:r w:rsidRPr="00E50883">
              <w:rPr>
                <w:bCs/>
                <w:kern w:val="1"/>
                <w:szCs w:val="22"/>
              </w:rPr>
              <w:t>5</w:t>
            </w:r>
          </w:p>
        </w:tc>
        <w:tc>
          <w:tcPr>
            <w:tcW w:w="1003" w:type="dxa"/>
            <w:gridSpan w:val="3"/>
            <w:tcBorders>
              <w:top w:val="single" w:sz="4" w:space="0" w:color="000000"/>
              <w:left w:val="single" w:sz="4" w:space="0" w:color="000000"/>
              <w:bottom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c>
          <w:tcPr>
            <w:tcW w:w="540" w:type="dxa"/>
            <w:tcBorders>
              <w:top w:val="single" w:sz="4" w:space="0" w:color="000000"/>
              <w:left w:val="single" w:sz="4" w:space="0" w:color="000000"/>
              <w:bottom w:val="single" w:sz="4" w:space="0" w:color="000000"/>
            </w:tcBorders>
          </w:tcPr>
          <w:p w:rsidR="00AC4A5A" w:rsidRPr="00DD1793" w:rsidRDefault="00AC4A5A" w:rsidP="00E31DF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AC4A5A" w:rsidRPr="00E50883" w:rsidRDefault="00AC4A5A" w:rsidP="00E31DFA">
            <w:pPr>
              <w:pStyle w:val="ListParagraph"/>
              <w:numPr>
                <w:ilvl w:val="0"/>
                <w:numId w:val="18"/>
              </w:numPr>
              <w:jc w:val="left"/>
              <w:rPr>
                <w:bCs/>
                <w:kern w:val="1"/>
                <w:szCs w:val="22"/>
              </w:rPr>
            </w:pPr>
            <w:r>
              <w:rPr>
                <w:bCs/>
                <w:kern w:val="1"/>
                <w:sz w:val="22"/>
                <w:szCs w:val="22"/>
              </w:rPr>
              <w:t>ne</w:t>
            </w:r>
          </w:p>
        </w:tc>
        <w:tc>
          <w:tcPr>
            <w:tcW w:w="1276" w:type="dxa"/>
            <w:tcBorders>
              <w:top w:val="single" w:sz="4" w:space="0" w:color="000000"/>
              <w:left w:val="single" w:sz="4" w:space="0" w:color="000000"/>
              <w:bottom w:val="single" w:sz="4" w:space="0" w:color="000000"/>
            </w:tcBorders>
            <w:vAlign w:val="center"/>
          </w:tcPr>
          <w:p w:rsidR="00AC4A5A" w:rsidRPr="00E50883" w:rsidRDefault="00AC4A5A" w:rsidP="00E31DFA">
            <w:pPr>
              <w:snapToGrid w:val="0"/>
              <w:jc w:val="left"/>
              <w:rPr>
                <w:bCs/>
                <w:kern w:val="1"/>
                <w:szCs w:val="22"/>
              </w:rPr>
            </w:pPr>
            <w:r>
              <w:rPr>
                <w:bCs/>
                <w:kern w:val="1"/>
                <w:szCs w:val="22"/>
              </w:rPr>
              <w:t>0</w:t>
            </w:r>
          </w:p>
        </w:tc>
        <w:tc>
          <w:tcPr>
            <w:tcW w:w="1003" w:type="dxa"/>
            <w:gridSpan w:val="3"/>
            <w:tcBorders>
              <w:top w:val="single" w:sz="4" w:space="0" w:color="000000"/>
              <w:left w:val="single" w:sz="4" w:space="0" w:color="000000"/>
              <w:bottom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c>
          <w:tcPr>
            <w:tcW w:w="540" w:type="dxa"/>
            <w:tcBorders>
              <w:top w:val="single" w:sz="4" w:space="0" w:color="000000"/>
              <w:left w:val="single" w:sz="4" w:space="0" w:color="000000"/>
              <w:bottom w:val="single" w:sz="4" w:space="0" w:color="000000"/>
            </w:tcBorders>
          </w:tcPr>
          <w:p w:rsidR="00AC4A5A" w:rsidRPr="00DD1793" w:rsidRDefault="00AC4A5A" w:rsidP="00E31DF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AC4A5A" w:rsidRPr="00DD1793" w:rsidRDefault="00AC4A5A" w:rsidP="00E31DFA">
            <w:pPr>
              <w:jc w:val="left"/>
              <w:rPr>
                <w:b/>
                <w:bCs/>
                <w:kern w:val="1"/>
                <w:szCs w:val="22"/>
              </w:rPr>
            </w:pPr>
            <w:r w:rsidRPr="00DD1793">
              <w:rPr>
                <w:b/>
                <w:bCs/>
                <w:kern w:val="1"/>
                <w:sz w:val="22"/>
                <w:szCs w:val="22"/>
              </w:rPr>
              <w:t xml:space="preserve">Bendra balų suma (maksimalus galimas skaičius – </w:t>
            </w:r>
            <w:r>
              <w:rPr>
                <w:b/>
                <w:bCs/>
                <w:kern w:val="1"/>
                <w:sz w:val="22"/>
                <w:szCs w:val="22"/>
              </w:rPr>
              <w:t>7</w:t>
            </w:r>
            <w:r w:rsidRPr="00DD1793">
              <w:rPr>
                <w:b/>
                <w:bCs/>
                <w:kern w:val="1"/>
                <w:sz w:val="22"/>
                <w:szCs w:val="22"/>
              </w:rPr>
              <w:t>0)</w:t>
            </w:r>
          </w:p>
        </w:tc>
        <w:tc>
          <w:tcPr>
            <w:tcW w:w="1276" w:type="dxa"/>
            <w:tcBorders>
              <w:top w:val="single" w:sz="4" w:space="0" w:color="000000"/>
              <w:left w:val="single" w:sz="4" w:space="0" w:color="000000"/>
              <w:bottom w:val="single" w:sz="4" w:space="0" w:color="000000"/>
            </w:tcBorders>
            <w:vAlign w:val="center"/>
          </w:tcPr>
          <w:p w:rsidR="00AC4A5A" w:rsidRPr="00E50883" w:rsidRDefault="00AC4A5A" w:rsidP="00E31DFA">
            <w:pPr>
              <w:snapToGrid w:val="0"/>
              <w:jc w:val="left"/>
              <w:rPr>
                <w:bCs/>
                <w:kern w:val="1"/>
                <w:szCs w:val="22"/>
              </w:rPr>
            </w:pPr>
          </w:p>
        </w:tc>
        <w:tc>
          <w:tcPr>
            <w:tcW w:w="1003" w:type="dxa"/>
            <w:gridSpan w:val="3"/>
            <w:tcBorders>
              <w:top w:val="single" w:sz="4" w:space="0" w:color="000000"/>
              <w:left w:val="single" w:sz="4" w:space="0" w:color="000000"/>
              <w:bottom w:val="single" w:sz="4" w:space="0" w:color="000000"/>
              <w:right w:val="single" w:sz="4" w:space="0" w:color="000000"/>
            </w:tcBorders>
            <w:vAlign w:val="center"/>
          </w:tcPr>
          <w:p w:rsidR="00AC4A5A" w:rsidRPr="00DD1793" w:rsidRDefault="00AC4A5A" w:rsidP="00E31DFA">
            <w:pPr>
              <w:snapToGrid w:val="0"/>
              <w:jc w:val="left"/>
              <w:rPr>
                <w:kern w:val="1"/>
                <w:szCs w:val="22"/>
              </w:rPr>
            </w:pPr>
          </w:p>
        </w:tc>
      </w:tr>
      <w:tr w:rsidR="00AC4A5A" w:rsidRPr="002B0322" w:rsidTr="00E31DFA">
        <w:tblPrEx>
          <w:tblCellMar>
            <w:top w:w="55" w:type="dxa"/>
            <w:left w:w="55" w:type="dxa"/>
            <w:bottom w:w="55" w:type="dxa"/>
            <w:right w:w="55" w:type="dxa"/>
          </w:tblCellMar>
        </w:tblPrEx>
        <w:trPr>
          <w:gridAfter w:val="1"/>
          <w:wAfter w:w="6" w:type="dxa"/>
        </w:trPr>
        <w:tc>
          <w:tcPr>
            <w:tcW w:w="9644" w:type="dxa"/>
            <w:gridSpan w:val="9"/>
          </w:tcPr>
          <w:p w:rsidR="00AC4A5A" w:rsidRDefault="00AC4A5A" w:rsidP="00E31DFA">
            <w:pPr>
              <w:pStyle w:val="Lentelsturinys"/>
              <w:jc w:val="both"/>
              <w:rPr>
                <w:szCs w:val="22"/>
              </w:rPr>
            </w:pPr>
          </w:p>
          <w:p w:rsidR="00AC4A5A" w:rsidRPr="002B0322" w:rsidRDefault="00AC4A5A" w:rsidP="00E31DFA">
            <w:pPr>
              <w:pStyle w:val="Lentelsturinys"/>
              <w:jc w:val="both"/>
              <w:rPr>
                <w:szCs w:val="22"/>
              </w:rPr>
            </w:pPr>
            <w:r w:rsidRPr="002B0322">
              <w:rPr>
                <w:sz w:val="22"/>
                <w:szCs w:val="22"/>
              </w:rPr>
              <w:t>Išvada (tinkamą pažymėti): projektą finansuoti, dalinai finansuoti ( _________ Eur), nefinansuoti</w:t>
            </w:r>
          </w:p>
          <w:p w:rsidR="00AC4A5A" w:rsidRDefault="00AC4A5A" w:rsidP="00E31DFA">
            <w:pPr>
              <w:pStyle w:val="Lentelsturinys"/>
              <w:jc w:val="both"/>
              <w:rPr>
                <w:szCs w:val="22"/>
              </w:rPr>
            </w:pPr>
          </w:p>
          <w:p w:rsidR="00AC4A5A" w:rsidRPr="00DD1793" w:rsidRDefault="00AC4A5A" w:rsidP="00E31DFA">
            <w:pPr>
              <w:pStyle w:val="Lentelsturinys"/>
              <w:jc w:val="both"/>
              <w:rPr>
                <w:szCs w:val="22"/>
              </w:rPr>
            </w:pPr>
            <w:r w:rsidRPr="00DD1793">
              <w:rPr>
                <w:sz w:val="22"/>
                <w:szCs w:val="22"/>
              </w:rPr>
              <w:t>Pastabos ir rekomendacijos _____________________________________________________</w:t>
            </w:r>
            <w:r>
              <w:rPr>
                <w:sz w:val="22"/>
                <w:szCs w:val="22"/>
              </w:rPr>
              <w:t>___________</w:t>
            </w:r>
          </w:p>
          <w:p w:rsidR="00AC4A5A" w:rsidRDefault="00AC4A5A" w:rsidP="00E31DFA">
            <w:pPr>
              <w:pStyle w:val="Lentelsturinys"/>
              <w:jc w:val="both"/>
              <w:rPr>
                <w:szCs w:val="22"/>
              </w:rPr>
            </w:pPr>
            <w:r w:rsidRPr="00DD1793">
              <w:rPr>
                <w:sz w:val="22"/>
                <w:szCs w:val="22"/>
              </w:rPr>
              <w:t>__________________________________________________________________________</w:t>
            </w:r>
            <w:r>
              <w:rPr>
                <w:sz w:val="22"/>
                <w:szCs w:val="22"/>
              </w:rPr>
              <w:t>____________</w:t>
            </w:r>
          </w:p>
          <w:p w:rsidR="00AC4A5A" w:rsidRPr="00DD1793" w:rsidRDefault="00AC4A5A" w:rsidP="00E31DFA">
            <w:pPr>
              <w:pStyle w:val="Lentelsturinys"/>
              <w:jc w:val="both"/>
              <w:rPr>
                <w:szCs w:val="22"/>
              </w:rPr>
            </w:pPr>
            <w:r w:rsidRPr="00DD1793">
              <w:rPr>
                <w:sz w:val="22"/>
                <w:szCs w:val="22"/>
              </w:rPr>
              <w:t>__________________________________________________________________________</w:t>
            </w:r>
            <w:r>
              <w:rPr>
                <w:sz w:val="22"/>
                <w:szCs w:val="22"/>
              </w:rPr>
              <w:t>____________</w:t>
            </w:r>
          </w:p>
          <w:p w:rsidR="00AC4A5A" w:rsidRPr="00DD1793" w:rsidRDefault="00AC4A5A" w:rsidP="00E31DFA">
            <w:pPr>
              <w:pStyle w:val="Lentelsturinys"/>
              <w:jc w:val="both"/>
              <w:rPr>
                <w:szCs w:val="22"/>
              </w:rPr>
            </w:pPr>
            <w:r w:rsidRPr="00DD1793">
              <w:rPr>
                <w:sz w:val="22"/>
                <w:szCs w:val="22"/>
              </w:rPr>
              <w:t>__________________________________________________________________________</w:t>
            </w:r>
            <w:r>
              <w:rPr>
                <w:sz w:val="22"/>
                <w:szCs w:val="22"/>
              </w:rPr>
              <w:t>____________</w:t>
            </w:r>
          </w:p>
          <w:p w:rsidR="00AC4A5A" w:rsidRPr="00DD1793" w:rsidRDefault="00AC4A5A" w:rsidP="00E31DFA">
            <w:pPr>
              <w:pStyle w:val="Lentelsturinys"/>
              <w:jc w:val="both"/>
              <w:rPr>
                <w:szCs w:val="22"/>
              </w:rPr>
            </w:pPr>
            <w:r w:rsidRPr="00DD1793">
              <w:rPr>
                <w:sz w:val="22"/>
                <w:szCs w:val="22"/>
              </w:rPr>
              <w:t>__________________________________________________________________________</w:t>
            </w:r>
            <w:r>
              <w:rPr>
                <w:sz w:val="22"/>
                <w:szCs w:val="22"/>
              </w:rPr>
              <w:t>____________</w:t>
            </w:r>
          </w:p>
          <w:p w:rsidR="00AC4A5A" w:rsidRPr="00DD1793" w:rsidRDefault="00AC4A5A" w:rsidP="00E31DFA">
            <w:pPr>
              <w:pStyle w:val="Lentelsturinys"/>
              <w:jc w:val="both"/>
              <w:rPr>
                <w:szCs w:val="22"/>
              </w:rPr>
            </w:pPr>
            <w:r w:rsidRPr="00DD1793">
              <w:rPr>
                <w:sz w:val="22"/>
                <w:szCs w:val="22"/>
              </w:rPr>
              <w:t>__________________________________________________________________________</w:t>
            </w:r>
            <w:r>
              <w:rPr>
                <w:sz w:val="22"/>
                <w:szCs w:val="22"/>
              </w:rPr>
              <w:t>____________</w:t>
            </w:r>
          </w:p>
          <w:p w:rsidR="00AC4A5A" w:rsidRPr="00DD1793" w:rsidRDefault="00AC4A5A" w:rsidP="00E31DFA">
            <w:pPr>
              <w:pStyle w:val="Lentelsturinys"/>
              <w:jc w:val="both"/>
              <w:rPr>
                <w:szCs w:val="22"/>
              </w:rPr>
            </w:pPr>
          </w:p>
          <w:p w:rsidR="00AC4A5A" w:rsidRPr="002B0322" w:rsidRDefault="00AC4A5A" w:rsidP="00E31DFA">
            <w:pPr>
              <w:pStyle w:val="Lentelsturinys"/>
              <w:jc w:val="both"/>
              <w:rPr>
                <w:szCs w:val="22"/>
              </w:rPr>
            </w:pPr>
          </w:p>
        </w:tc>
      </w:tr>
      <w:tr w:rsidR="00AC4A5A" w:rsidRPr="002B0322" w:rsidTr="00E31DFA">
        <w:tblPrEx>
          <w:tblLook w:val="01E0"/>
        </w:tblPrEx>
        <w:trPr>
          <w:gridAfter w:val="2"/>
          <w:wAfter w:w="110" w:type="dxa"/>
        </w:trPr>
        <w:tc>
          <w:tcPr>
            <w:tcW w:w="3240" w:type="dxa"/>
            <w:gridSpan w:val="2"/>
          </w:tcPr>
          <w:p w:rsidR="00AC4A5A" w:rsidRPr="002B0322" w:rsidRDefault="00AC4A5A" w:rsidP="00E31DFA">
            <w:pPr>
              <w:jc w:val="both"/>
              <w:rPr>
                <w:szCs w:val="24"/>
              </w:rPr>
            </w:pPr>
            <w:r w:rsidRPr="002B0322">
              <w:rPr>
                <w:szCs w:val="24"/>
              </w:rPr>
              <w:t>Komisijos narys</w:t>
            </w:r>
          </w:p>
        </w:tc>
        <w:tc>
          <w:tcPr>
            <w:tcW w:w="720" w:type="dxa"/>
          </w:tcPr>
          <w:p w:rsidR="00AC4A5A" w:rsidRPr="002B0322" w:rsidRDefault="00AC4A5A" w:rsidP="00E31DFA">
            <w:pPr>
              <w:rPr>
                <w:szCs w:val="24"/>
              </w:rPr>
            </w:pPr>
          </w:p>
        </w:tc>
        <w:tc>
          <w:tcPr>
            <w:tcW w:w="2160" w:type="dxa"/>
            <w:tcBorders>
              <w:bottom w:val="single" w:sz="4" w:space="0" w:color="auto"/>
            </w:tcBorders>
          </w:tcPr>
          <w:p w:rsidR="00AC4A5A" w:rsidRPr="002B0322" w:rsidRDefault="00AC4A5A" w:rsidP="00E31DFA">
            <w:pPr>
              <w:rPr>
                <w:szCs w:val="24"/>
              </w:rPr>
            </w:pPr>
          </w:p>
        </w:tc>
        <w:tc>
          <w:tcPr>
            <w:tcW w:w="720" w:type="dxa"/>
          </w:tcPr>
          <w:p w:rsidR="00AC4A5A" w:rsidRPr="002B0322" w:rsidRDefault="00AC4A5A" w:rsidP="00E31DFA">
            <w:pPr>
              <w:rPr>
                <w:szCs w:val="24"/>
              </w:rPr>
            </w:pPr>
          </w:p>
        </w:tc>
        <w:tc>
          <w:tcPr>
            <w:tcW w:w="2700" w:type="dxa"/>
            <w:gridSpan w:val="3"/>
            <w:tcBorders>
              <w:bottom w:val="single" w:sz="4" w:space="0" w:color="auto"/>
            </w:tcBorders>
          </w:tcPr>
          <w:p w:rsidR="00AC4A5A" w:rsidRPr="002B0322" w:rsidRDefault="00AC4A5A" w:rsidP="00E31DFA">
            <w:pPr>
              <w:rPr>
                <w:szCs w:val="24"/>
              </w:rPr>
            </w:pPr>
          </w:p>
        </w:tc>
      </w:tr>
      <w:tr w:rsidR="00AC4A5A" w:rsidRPr="002B0322" w:rsidTr="00E31DFA">
        <w:tblPrEx>
          <w:tblLook w:val="01E0"/>
        </w:tblPrEx>
        <w:trPr>
          <w:gridAfter w:val="2"/>
          <w:wAfter w:w="110" w:type="dxa"/>
        </w:trPr>
        <w:tc>
          <w:tcPr>
            <w:tcW w:w="3240" w:type="dxa"/>
            <w:gridSpan w:val="2"/>
          </w:tcPr>
          <w:p w:rsidR="00AC4A5A" w:rsidRPr="002B0322" w:rsidRDefault="00AC4A5A" w:rsidP="00E31DFA">
            <w:pPr>
              <w:rPr>
                <w:sz w:val="20"/>
              </w:rPr>
            </w:pPr>
          </w:p>
        </w:tc>
        <w:tc>
          <w:tcPr>
            <w:tcW w:w="720" w:type="dxa"/>
          </w:tcPr>
          <w:p w:rsidR="00AC4A5A" w:rsidRPr="002B0322" w:rsidRDefault="00AC4A5A" w:rsidP="00E31DFA">
            <w:pPr>
              <w:rPr>
                <w:sz w:val="20"/>
              </w:rPr>
            </w:pPr>
          </w:p>
        </w:tc>
        <w:tc>
          <w:tcPr>
            <w:tcW w:w="2160" w:type="dxa"/>
            <w:tcBorders>
              <w:top w:val="single" w:sz="4" w:space="0" w:color="auto"/>
            </w:tcBorders>
          </w:tcPr>
          <w:p w:rsidR="00AC4A5A" w:rsidRPr="002B0322" w:rsidRDefault="00AC4A5A" w:rsidP="00E31DFA">
            <w:pPr>
              <w:rPr>
                <w:sz w:val="20"/>
              </w:rPr>
            </w:pPr>
            <w:r w:rsidRPr="002B0322">
              <w:rPr>
                <w:sz w:val="20"/>
              </w:rPr>
              <w:t>(parašas)</w:t>
            </w:r>
          </w:p>
        </w:tc>
        <w:tc>
          <w:tcPr>
            <w:tcW w:w="720" w:type="dxa"/>
          </w:tcPr>
          <w:p w:rsidR="00AC4A5A" w:rsidRPr="002B0322" w:rsidRDefault="00AC4A5A" w:rsidP="00E31DFA">
            <w:pPr>
              <w:rPr>
                <w:sz w:val="20"/>
              </w:rPr>
            </w:pPr>
          </w:p>
        </w:tc>
        <w:tc>
          <w:tcPr>
            <w:tcW w:w="2700" w:type="dxa"/>
            <w:gridSpan w:val="3"/>
            <w:tcBorders>
              <w:top w:val="single" w:sz="4" w:space="0" w:color="auto"/>
            </w:tcBorders>
          </w:tcPr>
          <w:p w:rsidR="00AC4A5A" w:rsidRPr="002B0322" w:rsidRDefault="00AC4A5A" w:rsidP="00E31DFA">
            <w:pPr>
              <w:rPr>
                <w:sz w:val="20"/>
              </w:rPr>
            </w:pPr>
            <w:r w:rsidRPr="002B0322">
              <w:rPr>
                <w:sz w:val="20"/>
              </w:rPr>
              <w:t>(vardas, pavardė)</w:t>
            </w:r>
          </w:p>
        </w:tc>
      </w:tr>
    </w:tbl>
    <w:p w:rsidR="00AC4A5A" w:rsidRPr="002A3F76" w:rsidRDefault="00AC4A5A" w:rsidP="00E31DFA">
      <w:pPr>
        <w:jc w:val="both"/>
      </w:pPr>
    </w:p>
    <w:p w:rsidR="00AC4A5A" w:rsidRDefault="00AC4A5A" w:rsidP="00907F2F">
      <w:pPr>
        <w:ind w:firstLine="4920"/>
        <w:jc w:val="left"/>
        <w:rPr>
          <w:sz w:val="22"/>
          <w:szCs w:val="22"/>
        </w:rPr>
      </w:pPr>
      <w:r>
        <w:rPr>
          <w:sz w:val="22"/>
          <w:szCs w:val="22"/>
        </w:rPr>
        <w:br w:type="page"/>
      </w:r>
      <w:r w:rsidRPr="002B0322">
        <w:rPr>
          <w:sz w:val="22"/>
          <w:szCs w:val="22"/>
        </w:rPr>
        <w:t>Visagino savivaldybės atvirų jaunimo erdvių veiklos</w:t>
      </w:r>
    </w:p>
    <w:p w:rsidR="00AC4A5A" w:rsidRDefault="00AC4A5A" w:rsidP="00907F2F">
      <w:pPr>
        <w:ind w:firstLine="4920"/>
        <w:jc w:val="left"/>
        <w:rPr>
          <w:sz w:val="22"/>
          <w:szCs w:val="22"/>
        </w:rPr>
      </w:pPr>
      <w:r w:rsidRPr="002B0322">
        <w:rPr>
          <w:bCs/>
          <w:sz w:val="22"/>
          <w:szCs w:val="22"/>
        </w:rPr>
        <w:t>projektų finansavimo konkurso tvarkos aprašo</w:t>
      </w:r>
    </w:p>
    <w:p w:rsidR="00AC4A5A" w:rsidRPr="00907F2F" w:rsidRDefault="00AC4A5A" w:rsidP="00907F2F">
      <w:pPr>
        <w:ind w:firstLine="4920"/>
        <w:jc w:val="left"/>
        <w:rPr>
          <w:sz w:val="22"/>
          <w:szCs w:val="22"/>
        </w:rPr>
      </w:pPr>
      <w:r w:rsidRPr="002B0322">
        <w:rPr>
          <w:bCs/>
          <w:sz w:val="22"/>
          <w:szCs w:val="22"/>
        </w:rPr>
        <w:t>3 priedas</w:t>
      </w:r>
    </w:p>
    <w:p w:rsidR="00AC4A5A" w:rsidRDefault="00AC4A5A" w:rsidP="00E31DFA">
      <w:pPr>
        <w:pStyle w:val="BodyText"/>
        <w:spacing w:after="0"/>
        <w:jc w:val="both"/>
        <w:rPr>
          <w:rFonts w:ascii="Palemonas" w:hAnsi="Palemonas" w:cs="Palemonas"/>
          <w:szCs w:val="22"/>
        </w:rPr>
      </w:pPr>
    </w:p>
    <w:p w:rsidR="00AC4A5A" w:rsidRPr="002B0322" w:rsidRDefault="00AC4A5A" w:rsidP="00E31DFA">
      <w:pPr>
        <w:pStyle w:val="BodyText"/>
        <w:spacing w:after="0"/>
        <w:jc w:val="both"/>
        <w:rPr>
          <w:rFonts w:ascii="Palemonas" w:hAnsi="Palemonas" w:cs="Palemonas"/>
          <w:szCs w:val="22"/>
        </w:rPr>
      </w:pPr>
    </w:p>
    <w:p w:rsidR="00AC4A5A" w:rsidRPr="002B0322" w:rsidRDefault="00AC4A5A" w:rsidP="00E31DFA">
      <w:pPr>
        <w:pStyle w:val="BodyText"/>
        <w:spacing w:after="0"/>
        <w:jc w:val="center"/>
        <w:rPr>
          <w:b/>
          <w:bCs/>
          <w:caps/>
          <w:kern w:val="24"/>
        </w:rPr>
      </w:pPr>
      <w:r w:rsidRPr="002B0322">
        <w:rPr>
          <w:b/>
          <w:bCs/>
          <w:caps/>
          <w:kern w:val="24"/>
        </w:rPr>
        <w:t>PROJEKTO VYKDYMO SUTARTIS</w:t>
      </w:r>
    </w:p>
    <w:p w:rsidR="00AC4A5A" w:rsidRPr="002B0322" w:rsidRDefault="00AC4A5A" w:rsidP="00E31DFA">
      <w:pPr>
        <w:pStyle w:val="BodyText"/>
        <w:spacing w:after="0"/>
        <w:jc w:val="center"/>
        <w:rPr>
          <w:kern w:val="24"/>
        </w:rPr>
      </w:pPr>
    </w:p>
    <w:p w:rsidR="00AC4A5A" w:rsidRPr="002B0322" w:rsidRDefault="00AC4A5A" w:rsidP="00E31DFA">
      <w:pPr>
        <w:rPr>
          <w:kern w:val="24"/>
        </w:rPr>
      </w:pPr>
      <w:r w:rsidRPr="002B0322">
        <w:rPr>
          <w:kern w:val="24"/>
        </w:rPr>
        <w:t>20__ m. ____________ ____ d. Nr. _________</w:t>
      </w:r>
    </w:p>
    <w:p w:rsidR="00AC4A5A" w:rsidRPr="002B0322" w:rsidRDefault="00AC4A5A" w:rsidP="00907F2F">
      <w:pPr>
        <w:autoSpaceDE w:val="0"/>
        <w:autoSpaceDN w:val="0"/>
        <w:adjustRightInd w:val="0"/>
        <w:jc w:val="both"/>
        <w:rPr>
          <w:iCs/>
          <w:kern w:val="24"/>
        </w:rPr>
      </w:pPr>
    </w:p>
    <w:p w:rsidR="00AC4A5A" w:rsidRPr="002B0322" w:rsidRDefault="00AC4A5A" w:rsidP="00907F2F">
      <w:pPr>
        <w:autoSpaceDE w:val="0"/>
        <w:autoSpaceDN w:val="0"/>
        <w:adjustRightInd w:val="0"/>
        <w:jc w:val="both"/>
        <w:rPr>
          <w:iCs/>
          <w:kern w:val="24"/>
        </w:rPr>
      </w:pPr>
    </w:p>
    <w:p w:rsidR="00AC4A5A" w:rsidRPr="002B0322" w:rsidRDefault="00AC4A5A" w:rsidP="00E31DFA">
      <w:pPr>
        <w:autoSpaceDE w:val="0"/>
        <w:autoSpaceDN w:val="0"/>
        <w:adjustRightInd w:val="0"/>
        <w:ind w:firstLine="1296"/>
        <w:jc w:val="both"/>
        <w:rPr>
          <w:iCs/>
          <w:kern w:val="24"/>
        </w:rPr>
      </w:pPr>
      <w:r w:rsidRPr="002B0322">
        <w:rPr>
          <w:iCs/>
          <w:kern w:val="24"/>
        </w:rPr>
        <w:t>Visagino savivaldybės administracija</w:t>
      </w:r>
      <w:r w:rsidRPr="002B0322">
        <w:rPr>
          <w:kern w:val="24"/>
        </w:rPr>
        <w:t xml:space="preserve">, registruota adresu _________, kodas ________, toliau vadinama </w:t>
      </w:r>
      <w:r w:rsidRPr="002B0322">
        <w:rPr>
          <w:bCs/>
          <w:kern w:val="24"/>
        </w:rPr>
        <w:t xml:space="preserve">„Administracija“, </w:t>
      </w:r>
      <w:r w:rsidRPr="002B0322">
        <w:rPr>
          <w:kern w:val="24"/>
        </w:rPr>
        <w:t xml:space="preserve">atstovaujama </w:t>
      </w:r>
      <w:r w:rsidRPr="002B0322">
        <w:rPr>
          <w:iCs/>
          <w:kern w:val="24"/>
        </w:rPr>
        <w:t xml:space="preserve">direktoriaus __________, </w:t>
      </w:r>
      <w:r w:rsidRPr="002B0322">
        <w:rPr>
          <w:kern w:val="24"/>
        </w:rPr>
        <w:t xml:space="preserve">įgalioto ____________, </w:t>
      </w:r>
      <w:r w:rsidRPr="002B0322">
        <w:rPr>
          <w:iCs/>
          <w:kern w:val="24"/>
        </w:rPr>
        <w:t xml:space="preserve">ir _____________, </w:t>
      </w:r>
      <w:r w:rsidRPr="002B0322">
        <w:rPr>
          <w:kern w:val="24"/>
        </w:rPr>
        <w:t xml:space="preserve">registruota adresu _______________, toliau vadinama </w:t>
      </w:r>
      <w:r w:rsidRPr="002B0322">
        <w:rPr>
          <w:bCs/>
          <w:kern w:val="24"/>
        </w:rPr>
        <w:t>„Organizacija“</w:t>
      </w:r>
      <w:r w:rsidRPr="002B0322">
        <w:rPr>
          <w:kern w:val="24"/>
        </w:rPr>
        <w:t>, atstovaujama ___________,</w:t>
      </w:r>
      <w:r w:rsidRPr="002B0322">
        <w:rPr>
          <w:iCs/>
          <w:kern w:val="24"/>
        </w:rPr>
        <w:t xml:space="preserve"> toliau kartu </w:t>
      </w:r>
      <w:r w:rsidRPr="002B0322">
        <w:rPr>
          <w:kern w:val="24"/>
        </w:rPr>
        <w:t xml:space="preserve">vadinami </w:t>
      </w:r>
      <w:r w:rsidRPr="002B0322">
        <w:rPr>
          <w:bCs/>
          <w:kern w:val="24"/>
        </w:rPr>
        <w:t>„Šalimis“</w:t>
      </w:r>
      <w:r w:rsidRPr="002B0322">
        <w:rPr>
          <w:kern w:val="24"/>
        </w:rPr>
        <w:t xml:space="preserve">, sudarė šią finansavimo lėšų panaudojimo sutartį, toliau vadinamą </w:t>
      </w:r>
      <w:r w:rsidRPr="002B0322">
        <w:rPr>
          <w:bCs/>
          <w:kern w:val="24"/>
        </w:rPr>
        <w:t>„Sutartimi“</w:t>
      </w:r>
      <w:r w:rsidRPr="002B0322">
        <w:rPr>
          <w:kern w:val="24"/>
        </w:rPr>
        <w:t>.</w:t>
      </w:r>
    </w:p>
    <w:p w:rsidR="00AC4A5A" w:rsidRPr="002B0322" w:rsidRDefault="00AC4A5A" w:rsidP="00E31DFA">
      <w:pPr>
        <w:autoSpaceDE w:val="0"/>
        <w:autoSpaceDN w:val="0"/>
        <w:adjustRightInd w:val="0"/>
        <w:jc w:val="both"/>
        <w:rPr>
          <w:kern w:val="24"/>
        </w:rPr>
      </w:pPr>
    </w:p>
    <w:p w:rsidR="00AC4A5A" w:rsidRPr="002B0322" w:rsidRDefault="00AC4A5A" w:rsidP="00907F2F">
      <w:pPr>
        <w:autoSpaceDE w:val="0"/>
        <w:autoSpaceDN w:val="0"/>
        <w:adjustRightInd w:val="0"/>
        <w:rPr>
          <w:b/>
          <w:bCs/>
          <w:caps/>
          <w:kern w:val="24"/>
        </w:rPr>
      </w:pPr>
      <w:r w:rsidRPr="002B0322">
        <w:rPr>
          <w:b/>
          <w:bCs/>
          <w:caps/>
          <w:kern w:val="24"/>
        </w:rPr>
        <w:t>I skyrius</w:t>
      </w:r>
    </w:p>
    <w:p w:rsidR="00AC4A5A" w:rsidRPr="002B0322" w:rsidRDefault="00AC4A5A" w:rsidP="00907F2F">
      <w:pPr>
        <w:autoSpaceDE w:val="0"/>
        <w:autoSpaceDN w:val="0"/>
        <w:adjustRightInd w:val="0"/>
        <w:rPr>
          <w:b/>
          <w:bCs/>
          <w:caps/>
          <w:kern w:val="24"/>
        </w:rPr>
      </w:pPr>
      <w:r w:rsidRPr="002B0322">
        <w:rPr>
          <w:b/>
          <w:bCs/>
          <w:caps/>
          <w:kern w:val="24"/>
        </w:rPr>
        <w:t>SUTARTIES OBJEKTAS</w:t>
      </w:r>
    </w:p>
    <w:p w:rsidR="00AC4A5A" w:rsidRPr="002B0322" w:rsidRDefault="00AC4A5A" w:rsidP="00E31DFA">
      <w:pPr>
        <w:autoSpaceDE w:val="0"/>
        <w:autoSpaceDN w:val="0"/>
        <w:adjustRightInd w:val="0"/>
        <w:jc w:val="both"/>
        <w:rPr>
          <w:bCs/>
          <w:caps/>
          <w:kern w:val="24"/>
        </w:rPr>
      </w:pPr>
    </w:p>
    <w:p w:rsidR="00AC4A5A" w:rsidRPr="002B0322" w:rsidRDefault="00AC4A5A" w:rsidP="00E31DFA">
      <w:pPr>
        <w:numPr>
          <w:ilvl w:val="0"/>
          <w:numId w:val="15"/>
        </w:numPr>
        <w:autoSpaceDE w:val="0"/>
        <w:autoSpaceDN w:val="0"/>
        <w:adjustRightInd w:val="0"/>
        <w:ind w:left="0" w:firstLine="1290"/>
        <w:jc w:val="both"/>
        <w:rPr>
          <w:kern w:val="24"/>
        </w:rPr>
      </w:pPr>
      <w:r w:rsidRPr="002B0322">
        <w:rPr>
          <w:bCs/>
          <w:kern w:val="24"/>
        </w:rPr>
        <w:t>Administracija</w:t>
      </w:r>
      <w:r w:rsidRPr="002B0322">
        <w:rPr>
          <w:kern w:val="24"/>
        </w:rPr>
        <w:t xml:space="preserve">, vadovaudamasi ___, vykdydama  ___, skiria Organizacijai iki </w:t>
      </w:r>
      <w:r w:rsidRPr="002B0322">
        <w:rPr>
          <w:bCs/>
          <w:kern w:val="24"/>
        </w:rPr>
        <w:t xml:space="preserve">_ (_) </w:t>
      </w:r>
      <w:r w:rsidRPr="002B0322">
        <w:rPr>
          <w:kern w:val="24"/>
        </w:rPr>
        <w:t xml:space="preserve">Eur finansavimą (toliau – </w:t>
      </w:r>
      <w:r w:rsidRPr="002B0322">
        <w:rPr>
          <w:bCs/>
          <w:kern w:val="24"/>
        </w:rPr>
        <w:t>„finansavimas“</w:t>
      </w:r>
      <w:r w:rsidRPr="002B0322">
        <w:rPr>
          <w:kern w:val="24"/>
        </w:rPr>
        <w:t xml:space="preserve">). Finansavimas skiriama Organizacijai turi būti panaudota Organizacijos pateikto projekto </w:t>
      </w:r>
      <w:r w:rsidRPr="002B0322">
        <w:rPr>
          <w:bCs/>
          <w:kern w:val="24"/>
        </w:rPr>
        <w:t>„__________“</w:t>
      </w:r>
      <w:r w:rsidRPr="002B0322">
        <w:rPr>
          <w:b/>
          <w:bCs/>
          <w:kern w:val="24"/>
        </w:rPr>
        <w:t xml:space="preserve"> </w:t>
      </w:r>
      <w:r w:rsidRPr="002B0322">
        <w:rPr>
          <w:kern w:val="24"/>
        </w:rPr>
        <w:t xml:space="preserve">(toliau – </w:t>
      </w:r>
      <w:r w:rsidRPr="002B0322">
        <w:rPr>
          <w:bCs/>
          <w:kern w:val="24"/>
        </w:rPr>
        <w:t>„Projektas“</w:t>
      </w:r>
      <w:r w:rsidRPr="002B0322">
        <w:rPr>
          <w:kern w:val="24"/>
        </w:rPr>
        <w:t>) įgyvendinimui pagal pridedamą sąmatą  (1 priedas).</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Galutinė Finansavimo suma bus nustatyta, kai Organizacija pateiks Projekto įgyvendinimui patirtas išlaidas pagrindžiančių dokumentų kopijas.</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Organizacijai įsigijus prekes (paslaugas, darbus) už mažesnę kainą nei nurodyta sąmatoje, vienodai proporcingai mažėja finansavimo ir nuosavų lėšų indėlis, įsigijus didesne kaina nei nurodyta sąmatoje – finansavimo suma išlieka nepakitusi, o didėja nuosavų lėšų dalis.</w:t>
      </w:r>
    </w:p>
    <w:p w:rsidR="00AC4A5A" w:rsidRDefault="00AC4A5A" w:rsidP="00907F2F">
      <w:pPr>
        <w:tabs>
          <w:tab w:val="left" w:pos="270"/>
        </w:tabs>
        <w:autoSpaceDE w:val="0"/>
        <w:autoSpaceDN w:val="0"/>
        <w:adjustRightInd w:val="0"/>
        <w:jc w:val="both"/>
        <w:rPr>
          <w:kern w:val="24"/>
        </w:rPr>
      </w:pPr>
    </w:p>
    <w:p w:rsidR="00AC4A5A" w:rsidRPr="002B0322" w:rsidRDefault="00AC4A5A" w:rsidP="00907F2F">
      <w:pPr>
        <w:tabs>
          <w:tab w:val="left" w:pos="270"/>
        </w:tabs>
        <w:autoSpaceDE w:val="0"/>
        <w:autoSpaceDN w:val="0"/>
        <w:adjustRightInd w:val="0"/>
        <w:rPr>
          <w:b/>
          <w:bCs/>
          <w:caps/>
          <w:kern w:val="24"/>
        </w:rPr>
      </w:pPr>
      <w:r w:rsidRPr="002B0322">
        <w:rPr>
          <w:b/>
          <w:bCs/>
          <w:caps/>
          <w:kern w:val="24"/>
        </w:rPr>
        <w:t>II skyrius</w:t>
      </w:r>
    </w:p>
    <w:p w:rsidR="00AC4A5A" w:rsidRPr="002B0322" w:rsidRDefault="00AC4A5A" w:rsidP="00907F2F">
      <w:pPr>
        <w:tabs>
          <w:tab w:val="left" w:pos="270"/>
        </w:tabs>
        <w:autoSpaceDE w:val="0"/>
        <w:autoSpaceDN w:val="0"/>
        <w:adjustRightInd w:val="0"/>
        <w:rPr>
          <w:b/>
          <w:bCs/>
          <w:caps/>
          <w:kern w:val="24"/>
        </w:rPr>
      </w:pPr>
      <w:r w:rsidRPr="002B0322">
        <w:rPr>
          <w:b/>
          <w:bCs/>
          <w:caps/>
          <w:kern w:val="24"/>
        </w:rPr>
        <w:t>ADMINISTRACIJOS ĮSIPAREIGOJIMAI</w:t>
      </w:r>
    </w:p>
    <w:p w:rsidR="00AC4A5A" w:rsidRPr="002B0322" w:rsidRDefault="00AC4A5A" w:rsidP="00E31DFA">
      <w:pPr>
        <w:autoSpaceDE w:val="0"/>
        <w:autoSpaceDN w:val="0"/>
        <w:adjustRightInd w:val="0"/>
        <w:jc w:val="both"/>
        <w:rPr>
          <w:bCs/>
          <w:caps/>
          <w:kern w:val="24"/>
        </w:rPr>
      </w:pP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Pervesti Organizacijai Projekto vykdymui per 20 darbo dienų nuo šios Sutarties pasirašymo iki 100 proc. nuo Sutarties 1 punkte nurodytos finansavimo sumos.</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Konsultuoti Organizaciją Projekto įgyvendinimo klausimais, organizuoti Projekto įgyvendinimo priežiūrą ir finansavimo lėšų panaudojimo kontrolę.</w:t>
      </w:r>
    </w:p>
    <w:p w:rsidR="00AC4A5A" w:rsidRPr="002B0322" w:rsidRDefault="00AC4A5A" w:rsidP="00E31DFA">
      <w:pPr>
        <w:autoSpaceDE w:val="0"/>
        <w:autoSpaceDN w:val="0"/>
        <w:adjustRightInd w:val="0"/>
        <w:jc w:val="both"/>
        <w:rPr>
          <w:bCs/>
          <w:kern w:val="24"/>
        </w:rPr>
      </w:pPr>
    </w:p>
    <w:p w:rsidR="00AC4A5A" w:rsidRPr="002B0322" w:rsidRDefault="00AC4A5A" w:rsidP="00907F2F">
      <w:pPr>
        <w:autoSpaceDE w:val="0"/>
        <w:autoSpaceDN w:val="0"/>
        <w:adjustRightInd w:val="0"/>
        <w:rPr>
          <w:b/>
          <w:bCs/>
          <w:caps/>
          <w:kern w:val="24"/>
        </w:rPr>
      </w:pPr>
      <w:r w:rsidRPr="002B0322">
        <w:rPr>
          <w:b/>
          <w:bCs/>
          <w:caps/>
          <w:kern w:val="24"/>
        </w:rPr>
        <w:t>III skyrius</w:t>
      </w:r>
    </w:p>
    <w:p w:rsidR="00AC4A5A" w:rsidRPr="002B0322" w:rsidRDefault="00AC4A5A" w:rsidP="00E31DFA">
      <w:pPr>
        <w:autoSpaceDE w:val="0"/>
        <w:autoSpaceDN w:val="0"/>
        <w:adjustRightInd w:val="0"/>
        <w:rPr>
          <w:b/>
          <w:bCs/>
          <w:caps/>
          <w:kern w:val="24"/>
        </w:rPr>
      </w:pPr>
      <w:r w:rsidRPr="002B0322">
        <w:rPr>
          <w:b/>
          <w:bCs/>
          <w:caps/>
          <w:kern w:val="24"/>
        </w:rPr>
        <w:t>ORGANIZACIJOS ĮSIPAREIGOJIMAI</w:t>
      </w:r>
    </w:p>
    <w:p w:rsidR="00AC4A5A" w:rsidRPr="002B0322" w:rsidRDefault="00AC4A5A" w:rsidP="00E31DFA">
      <w:pPr>
        <w:autoSpaceDE w:val="0"/>
        <w:autoSpaceDN w:val="0"/>
        <w:adjustRightInd w:val="0"/>
        <w:jc w:val="both"/>
        <w:rPr>
          <w:kern w:val="24"/>
        </w:rPr>
      </w:pP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Naudoti finansavimą pagal pridedamą projekto sąmatą (1 priedas). Ne pagal šios sutarties reikalavimus panaudotas finansavimo lėšas per 5 darbo dienas nuo pažeidimo nustatymo grąžinti. Organizacijai negrąžinus lėšų, jos bus išieškomos įstatymų nustatyta tvarka.</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 xml:space="preserve">Įgyvendinant projektą, panaudoti nuosavą finansinį indėlį – </w:t>
      </w:r>
      <w:r w:rsidRPr="002B0322">
        <w:rPr>
          <w:bCs/>
          <w:kern w:val="24"/>
        </w:rPr>
        <w:t xml:space="preserve">___ </w:t>
      </w:r>
      <w:r w:rsidRPr="002B0322">
        <w:rPr>
          <w:kern w:val="24"/>
        </w:rPr>
        <w:t>Eur.</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snapToGrid w:val="0"/>
          <w:kern w:val="24"/>
        </w:rPr>
        <w:t>Organizacijai pagal Lietuvos Respublikos viešųjų pirkimų įstatymą esant perkančiąja organizacija, pirkimus vykdyti vadovaujantis Lietuvos Respublikos viešųjų pirkimų įstatymu, kitais teisės aktais.</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Kaupti pirkimų ir apskaitos dokumentus, įrodančius Projekto įgyvendinimui skirtų lėšų panaudojimą ir Projekto veiklų įgyvendinimą.</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Sudaryti tik tokias autorines sutartis, kurių objektu yra tik kūrinio požymius atitinkantys sutarties objektai – unikalūs, specialiai parengti projekto įgyvendinimo reikmėms bei turintys išliekamąją vertę. Autorinės sutarties rezultatas arba jo įrodymai turi būti taip pat pridedami prie Projekto ataskaitų kaip išlaidas pagrindžiantys priedai.</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 xml:space="preserve">Projektą įgyvendinti iki </w:t>
      </w:r>
      <w:r w:rsidRPr="002B0322">
        <w:rPr>
          <w:bCs/>
          <w:iCs/>
          <w:kern w:val="24"/>
        </w:rPr>
        <w:t>20_ m. gruodžio 10 d.</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Siekti Projekto paraiškoje numatytų rezultatų bei atlikti šias veiklas:</w:t>
      </w:r>
    </w:p>
    <w:p w:rsidR="00AC4A5A" w:rsidRPr="002B0322" w:rsidRDefault="00AC4A5A" w:rsidP="00E31DFA">
      <w:pPr>
        <w:numPr>
          <w:ilvl w:val="1"/>
          <w:numId w:val="15"/>
        </w:numPr>
        <w:tabs>
          <w:tab w:val="clear" w:pos="1830"/>
          <w:tab w:val="num" w:pos="1920"/>
        </w:tabs>
        <w:autoSpaceDE w:val="0"/>
        <w:autoSpaceDN w:val="0"/>
        <w:adjustRightInd w:val="0"/>
        <w:ind w:left="0" w:firstLine="1290"/>
        <w:jc w:val="both"/>
        <w:rPr>
          <w:kern w:val="24"/>
        </w:rPr>
      </w:pPr>
      <w:r w:rsidRPr="002B0322">
        <w:rPr>
          <w:kern w:val="24"/>
        </w:rPr>
        <w:t>...</w:t>
      </w:r>
    </w:p>
    <w:p w:rsidR="00AC4A5A" w:rsidRPr="002B0322" w:rsidRDefault="00AC4A5A" w:rsidP="00E31DFA">
      <w:pPr>
        <w:numPr>
          <w:ilvl w:val="1"/>
          <w:numId w:val="15"/>
        </w:numPr>
        <w:tabs>
          <w:tab w:val="clear" w:pos="1830"/>
          <w:tab w:val="num" w:pos="1920"/>
        </w:tabs>
        <w:autoSpaceDE w:val="0"/>
        <w:autoSpaceDN w:val="0"/>
        <w:adjustRightInd w:val="0"/>
        <w:ind w:left="0" w:firstLine="1290"/>
        <w:jc w:val="both"/>
        <w:rPr>
          <w:kern w:val="24"/>
        </w:rPr>
      </w:pPr>
      <w:r w:rsidRPr="002B0322">
        <w:rPr>
          <w:kern w:val="24"/>
        </w:rPr>
        <w:t>...</w:t>
      </w:r>
    </w:p>
    <w:p w:rsidR="00AC4A5A" w:rsidRPr="002B0322" w:rsidRDefault="00AC4A5A" w:rsidP="00E31DFA">
      <w:pPr>
        <w:numPr>
          <w:ilvl w:val="1"/>
          <w:numId w:val="15"/>
        </w:numPr>
        <w:tabs>
          <w:tab w:val="clear" w:pos="1830"/>
          <w:tab w:val="num" w:pos="1920"/>
        </w:tabs>
        <w:autoSpaceDE w:val="0"/>
        <w:autoSpaceDN w:val="0"/>
        <w:adjustRightInd w:val="0"/>
        <w:ind w:left="0" w:firstLine="1290"/>
        <w:jc w:val="both"/>
        <w:rPr>
          <w:kern w:val="24"/>
        </w:rPr>
      </w:pPr>
      <w:r w:rsidRPr="002B0322">
        <w:rPr>
          <w:kern w:val="24"/>
        </w:rPr>
        <w:t>...</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bCs/>
          <w:iCs/>
          <w:kern w:val="24"/>
        </w:rPr>
        <w:t>Pateikti išlaidas pagrindžiančių dokumentų kopijas, nuotraukas, projekto dalyvių sąrašus.</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bCs/>
          <w:iCs/>
          <w:kern w:val="24"/>
        </w:rPr>
        <w:t>Visas išlaidas atlikti Organizacijos vardu ir pagrįsti prekių / paslaugų įsigijimo dokumentais. Kitaip išlaidos nebus finansuojamos.</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Nuolat bendradarbiauti su Projektą kontroliuojančiais asmenimis (Administracijos atstovais), laiku teikti jiems visą prašomą informaciją, susijusią su Projekto įgyvendinimu, sudaryti sąlygas jiems apžiūrėti Projekto vykdymo vietą.</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Saugoti visus su Projektu susijusius dokumentus ne trumpiau kaip 5 metus po Projekto įgyvendinimo.</w:t>
      </w:r>
    </w:p>
    <w:p w:rsidR="00AC4A5A" w:rsidRDefault="00AC4A5A" w:rsidP="00E31DFA">
      <w:pPr>
        <w:numPr>
          <w:ilvl w:val="0"/>
          <w:numId w:val="15"/>
        </w:numPr>
        <w:autoSpaceDE w:val="0"/>
        <w:autoSpaceDN w:val="0"/>
        <w:adjustRightInd w:val="0"/>
        <w:ind w:left="0" w:firstLine="1290"/>
        <w:jc w:val="both"/>
        <w:rPr>
          <w:kern w:val="24"/>
        </w:rPr>
      </w:pPr>
      <w:r w:rsidRPr="002B0322">
        <w:rPr>
          <w:kern w:val="24"/>
        </w:rPr>
        <w:t>Organizacija turi teisę žodžiu ir raštu teikti paklausimus, susijusius su Projekto įgyvendinimu.</w:t>
      </w:r>
    </w:p>
    <w:p w:rsidR="00AC4A5A" w:rsidRPr="002B0322" w:rsidRDefault="00AC4A5A" w:rsidP="00907F2F">
      <w:pPr>
        <w:autoSpaceDE w:val="0"/>
        <w:autoSpaceDN w:val="0"/>
        <w:adjustRightInd w:val="0"/>
        <w:jc w:val="both"/>
        <w:rPr>
          <w:kern w:val="24"/>
        </w:rPr>
      </w:pPr>
    </w:p>
    <w:p w:rsidR="00AC4A5A" w:rsidRPr="002B0322" w:rsidRDefault="00AC4A5A" w:rsidP="00907F2F">
      <w:pPr>
        <w:autoSpaceDE w:val="0"/>
        <w:autoSpaceDN w:val="0"/>
        <w:adjustRightInd w:val="0"/>
        <w:rPr>
          <w:b/>
          <w:bCs/>
          <w:caps/>
          <w:kern w:val="24"/>
        </w:rPr>
      </w:pPr>
      <w:r w:rsidRPr="002B0322">
        <w:rPr>
          <w:b/>
          <w:bCs/>
          <w:caps/>
          <w:kern w:val="24"/>
        </w:rPr>
        <w:t>IV skyrius</w:t>
      </w:r>
    </w:p>
    <w:p w:rsidR="00AC4A5A" w:rsidRPr="002B0322" w:rsidRDefault="00AC4A5A" w:rsidP="00E31DFA">
      <w:pPr>
        <w:autoSpaceDE w:val="0"/>
        <w:autoSpaceDN w:val="0"/>
        <w:adjustRightInd w:val="0"/>
        <w:rPr>
          <w:b/>
          <w:bCs/>
          <w:caps/>
          <w:kern w:val="24"/>
        </w:rPr>
      </w:pPr>
      <w:r w:rsidRPr="002B0322">
        <w:rPr>
          <w:b/>
          <w:bCs/>
          <w:caps/>
          <w:kern w:val="24"/>
        </w:rPr>
        <w:t>ATASKAITŲ TEIKIMAS</w:t>
      </w:r>
    </w:p>
    <w:p w:rsidR="00AC4A5A" w:rsidRPr="002B0322" w:rsidRDefault="00AC4A5A" w:rsidP="00E31DFA">
      <w:pPr>
        <w:autoSpaceDE w:val="0"/>
        <w:autoSpaceDN w:val="0"/>
        <w:adjustRightInd w:val="0"/>
        <w:jc w:val="both"/>
        <w:rPr>
          <w:bCs/>
          <w:caps/>
          <w:kern w:val="24"/>
        </w:rPr>
      </w:pP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Projekto ataskaita turi būti pateikta ne vėliau kaip iki 20_ m. gruodžio 20 d. pagal 2 ir 3 priedus.</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Visi dokumentai, Organizacijos pateikiami Administracijai, privalo būti sunumeruoti, pasirašyti Organizacijos vadovo ar įgalioto asmens, su spaudu „Kopija tikra“ ir data.</w:t>
      </w:r>
    </w:p>
    <w:p w:rsidR="00AC4A5A" w:rsidRPr="002B0322" w:rsidRDefault="00AC4A5A" w:rsidP="00E31DFA">
      <w:pPr>
        <w:autoSpaceDE w:val="0"/>
        <w:autoSpaceDN w:val="0"/>
        <w:adjustRightInd w:val="0"/>
        <w:jc w:val="both"/>
        <w:rPr>
          <w:kern w:val="24"/>
        </w:rPr>
      </w:pPr>
    </w:p>
    <w:p w:rsidR="00AC4A5A" w:rsidRPr="002B0322" w:rsidRDefault="00AC4A5A" w:rsidP="00907F2F">
      <w:pPr>
        <w:autoSpaceDE w:val="0"/>
        <w:autoSpaceDN w:val="0"/>
        <w:adjustRightInd w:val="0"/>
        <w:rPr>
          <w:b/>
          <w:bCs/>
          <w:caps/>
          <w:kern w:val="24"/>
        </w:rPr>
      </w:pPr>
      <w:r w:rsidRPr="002B0322">
        <w:rPr>
          <w:b/>
          <w:bCs/>
          <w:caps/>
          <w:kern w:val="24"/>
        </w:rPr>
        <w:t>V skyrius</w:t>
      </w:r>
    </w:p>
    <w:p w:rsidR="00AC4A5A" w:rsidRPr="002B0322" w:rsidRDefault="00AC4A5A" w:rsidP="00E31DFA">
      <w:pPr>
        <w:autoSpaceDE w:val="0"/>
        <w:autoSpaceDN w:val="0"/>
        <w:adjustRightInd w:val="0"/>
        <w:rPr>
          <w:b/>
          <w:bCs/>
          <w:caps/>
          <w:kern w:val="24"/>
        </w:rPr>
      </w:pPr>
      <w:r w:rsidRPr="002B0322">
        <w:rPr>
          <w:b/>
          <w:bCs/>
          <w:caps/>
          <w:kern w:val="24"/>
        </w:rPr>
        <w:t>SUTARTIES ĮSIGALIOJIMAS, KEITIMAS, NUTRAUKIMAS</w:t>
      </w:r>
    </w:p>
    <w:p w:rsidR="00AC4A5A" w:rsidRPr="002B0322" w:rsidRDefault="00AC4A5A" w:rsidP="00E31DFA">
      <w:pPr>
        <w:autoSpaceDE w:val="0"/>
        <w:autoSpaceDN w:val="0"/>
        <w:adjustRightInd w:val="0"/>
        <w:jc w:val="both"/>
        <w:rPr>
          <w:bCs/>
          <w:kern w:val="24"/>
        </w:rPr>
      </w:pPr>
    </w:p>
    <w:p w:rsidR="00AC4A5A" w:rsidRPr="002B0322" w:rsidRDefault="00AC4A5A" w:rsidP="00E31DFA">
      <w:pPr>
        <w:numPr>
          <w:ilvl w:val="0"/>
          <w:numId w:val="15"/>
        </w:numPr>
        <w:tabs>
          <w:tab w:val="clear" w:pos="1650"/>
          <w:tab w:val="left" w:pos="1620"/>
        </w:tabs>
        <w:autoSpaceDE w:val="0"/>
        <w:autoSpaceDN w:val="0"/>
        <w:adjustRightInd w:val="0"/>
        <w:ind w:left="0" w:firstLine="1290"/>
        <w:jc w:val="both"/>
        <w:rPr>
          <w:kern w:val="24"/>
        </w:rPr>
      </w:pPr>
      <w:r w:rsidRPr="002B0322">
        <w:rPr>
          <w:kern w:val="24"/>
        </w:rPr>
        <w:t>Sutartis įsigalioja nuo Šalių pasirašymo dienos ir nustoja galioti Šalims įvykdžius visus sutartinius įsipareigojimus arba nutraukus Sutartį.</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Sutarties keitimas dėl sąmatos pakeitimo nereikalingas, kai išlaidų suma sąmatos straipsnyje keičiasi iki 15 proc. nuo projekto vykdymo Sutarties 1 priede „Projekto sąmata“ nurodytų išlaidų sumų. Šiuo atveju, Organizacijai pateikus prašymą ir patikslintą Projekto sąmatą, Administracija raštu atsako dėl pritarimo pakeitimui ar prašymo atmetimo.</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Sutarties keitimas dėl sąmatos pakeitimo reikalingas, kai išlaidų suma sąmatos straipsnyje keičiasi daugiau kaip 15 proc. nuo Projekto vykdymo Sutarties 1 priede „Projekto sąmata“ nurodytų išlaidų sumų. Sutarties sąmatos keitimo atveju, Organizacija raštu Administracijai pateikia argumentuotą prašymą dėl išlaidų perkėlimo į atitinkamą eilutę. Esant Administracijos pritarimui sąmatos pakeitimui, sudaromas Sutarties keitimo protokolas dėl sąmatos pakeitimo.</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Jei nustatomi Sutarties pažeidimai dėl Organizacijos kaltės, Administracija turi teisę vienašališkai nutraukti su Organizacija sudarytą Sutartį ir pareikalauti grąžinti pervestas finansavimo lėšas (ar jų dalį). Finansavimo lėšos turi būti grąžinamos Sutarties 5 punkte nustatyta tvarka.</w:t>
      </w:r>
    </w:p>
    <w:p w:rsidR="00AC4A5A" w:rsidRDefault="00AC4A5A" w:rsidP="00E31DFA">
      <w:pPr>
        <w:numPr>
          <w:ilvl w:val="0"/>
          <w:numId w:val="15"/>
        </w:numPr>
        <w:autoSpaceDE w:val="0"/>
        <w:autoSpaceDN w:val="0"/>
        <w:adjustRightInd w:val="0"/>
        <w:ind w:left="0" w:firstLine="1290"/>
        <w:jc w:val="both"/>
        <w:rPr>
          <w:kern w:val="24"/>
        </w:rPr>
      </w:pPr>
      <w:r w:rsidRPr="002B0322">
        <w:rPr>
          <w:kern w:val="24"/>
        </w:rPr>
        <w:t>Bet kokie šios Sutarties ir jos priedų, kurie yra neatsiejamos Sutarties dalys, pakeitimai ir papildymai galioja tik tada, jeigu jie sudaryti raštu ir tinkamai pasirašyti Šalių įgaliotųjų atstovų.</w:t>
      </w:r>
    </w:p>
    <w:p w:rsidR="00AC4A5A" w:rsidRDefault="00AC4A5A" w:rsidP="00907F2F">
      <w:pPr>
        <w:autoSpaceDE w:val="0"/>
        <w:autoSpaceDN w:val="0"/>
        <w:adjustRightInd w:val="0"/>
        <w:jc w:val="both"/>
        <w:rPr>
          <w:kern w:val="24"/>
        </w:rPr>
      </w:pPr>
    </w:p>
    <w:p w:rsidR="00AC4A5A" w:rsidRDefault="00AC4A5A" w:rsidP="00907F2F">
      <w:pPr>
        <w:autoSpaceDE w:val="0"/>
        <w:autoSpaceDN w:val="0"/>
        <w:adjustRightInd w:val="0"/>
        <w:jc w:val="both"/>
        <w:rPr>
          <w:kern w:val="24"/>
        </w:rPr>
      </w:pPr>
    </w:p>
    <w:p w:rsidR="00AC4A5A" w:rsidRDefault="00AC4A5A" w:rsidP="00907F2F">
      <w:pPr>
        <w:autoSpaceDE w:val="0"/>
        <w:autoSpaceDN w:val="0"/>
        <w:adjustRightInd w:val="0"/>
        <w:jc w:val="both"/>
        <w:rPr>
          <w:kern w:val="24"/>
        </w:rPr>
      </w:pPr>
    </w:p>
    <w:p w:rsidR="00AC4A5A" w:rsidRDefault="00AC4A5A" w:rsidP="00907F2F">
      <w:pPr>
        <w:autoSpaceDE w:val="0"/>
        <w:autoSpaceDN w:val="0"/>
        <w:adjustRightInd w:val="0"/>
        <w:jc w:val="both"/>
        <w:rPr>
          <w:kern w:val="24"/>
        </w:rPr>
      </w:pPr>
    </w:p>
    <w:p w:rsidR="00AC4A5A" w:rsidRDefault="00AC4A5A" w:rsidP="00907F2F">
      <w:pPr>
        <w:autoSpaceDE w:val="0"/>
        <w:autoSpaceDN w:val="0"/>
        <w:adjustRightInd w:val="0"/>
        <w:jc w:val="both"/>
        <w:rPr>
          <w:kern w:val="24"/>
        </w:rPr>
      </w:pPr>
    </w:p>
    <w:p w:rsidR="00AC4A5A" w:rsidRDefault="00AC4A5A" w:rsidP="00907F2F">
      <w:pPr>
        <w:autoSpaceDE w:val="0"/>
        <w:autoSpaceDN w:val="0"/>
        <w:adjustRightInd w:val="0"/>
        <w:jc w:val="both"/>
        <w:rPr>
          <w:kern w:val="24"/>
        </w:rPr>
      </w:pPr>
    </w:p>
    <w:p w:rsidR="00AC4A5A" w:rsidRPr="002B0322" w:rsidRDefault="00AC4A5A" w:rsidP="00907F2F">
      <w:pPr>
        <w:autoSpaceDE w:val="0"/>
        <w:autoSpaceDN w:val="0"/>
        <w:adjustRightInd w:val="0"/>
        <w:rPr>
          <w:b/>
          <w:bCs/>
          <w:caps/>
          <w:kern w:val="24"/>
        </w:rPr>
      </w:pPr>
      <w:r w:rsidRPr="002B0322">
        <w:rPr>
          <w:b/>
          <w:bCs/>
          <w:caps/>
          <w:kern w:val="24"/>
        </w:rPr>
        <w:t>VI skyrius</w:t>
      </w:r>
    </w:p>
    <w:p w:rsidR="00AC4A5A" w:rsidRPr="002B0322" w:rsidRDefault="00AC4A5A" w:rsidP="00E31DFA">
      <w:pPr>
        <w:autoSpaceDE w:val="0"/>
        <w:autoSpaceDN w:val="0"/>
        <w:adjustRightInd w:val="0"/>
        <w:rPr>
          <w:b/>
          <w:bCs/>
          <w:caps/>
          <w:kern w:val="24"/>
        </w:rPr>
      </w:pPr>
      <w:r w:rsidRPr="002B0322">
        <w:rPr>
          <w:b/>
          <w:bCs/>
          <w:caps/>
          <w:kern w:val="24"/>
        </w:rPr>
        <w:t>NEPAPRASTOSIOS APLINKYBĖS</w:t>
      </w:r>
    </w:p>
    <w:p w:rsidR="00AC4A5A" w:rsidRPr="002B0322" w:rsidRDefault="00AC4A5A" w:rsidP="00E31DFA">
      <w:pPr>
        <w:autoSpaceDE w:val="0"/>
        <w:autoSpaceDN w:val="0"/>
        <w:adjustRightInd w:val="0"/>
        <w:jc w:val="both"/>
        <w:rPr>
          <w:bCs/>
          <w:caps/>
          <w:kern w:val="24"/>
        </w:rPr>
      </w:pP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Nė viena iš Šalių neatsako už dalinį ar visišką prisiimtų įsipareigojimų neįvykdymą, jei jų įvykdyti negalima dėl nenumatytų ir nuo Šalių valios nepriklausančių nepaprastųjų aplinkybių:</w:t>
      </w:r>
    </w:p>
    <w:p w:rsidR="00AC4A5A" w:rsidRPr="002B0322" w:rsidRDefault="00AC4A5A" w:rsidP="00E31DFA">
      <w:pPr>
        <w:numPr>
          <w:ilvl w:val="1"/>
          <w:numId w:val="15"/>
        </w:numPr>
        <w:autoSpaceDE w:val="0"/>
        <w:autoSpaceDN w:val="0"/>
        <w:adjustRightInd w:val="0"/>
        <w:ind w:left="0" w:firstLine="1290"/>
        <w:jc w:val="both"/>
        <w:rPr>
          <w:kern w:val="24"/>
        </w:rPr>
      </w:pPr>
      <w:r w:rsidRPr="002B0322">
        <w:rPr>
          <w:kern w:val="24"/>
        </w:rPr>
        <w:t>gaisro, sprogimo, audros ir kitų stichinių nelaimių bei gamtos jėgų, kurios neleidžia įvykdyti prisiimtų įsipareigojimų arba dėl kurių delsiama juos vykdyti;</w:t>
      </w:r>
    </w:p>
    <w:p w:rsidR="00AC4A5A" w:rsidRPr="002B0322" w:rsidRDefault="00AC4A5A" w:rsidP="00E31DFA">
      <w:pPr>
        <w:numPr>
          <w:ilvl w:val="1"/>
          <w:numId w:val="15"/>
        </w:numPr>
        <w:autoSpaceDE w:val="0"/>
        <w:autoSpaceDN w:val="0"/>
        <w:adjustRightInd w:val="0"/>
        <w:ind w:left="0" w:firstLine="1290"/>
        <w:jc w:val="both"/>
        <w:rPr>
          <w:kern w:val="24"/>
        </w:rPr>
      </w:pPr>
      <w:r w:rsidRPr="002B0322">
        <w:rPr>
          <w:kern w:val="24"/>
        </w:rPr>
        <w:t>įvykio ar aplinkybių arba įvykių ar aplinkybių sekos, kurių Sutarties Šalis (Šalys) negali kontroliuoti ir kurios neleidžia vykdyti prisiimtų įsipareigojimų arba dėl kurių delsiama juos vykdyti;</w:t>
      </w:r>
    </w:p>
    <w:p w:rsidR="00AC4A5A" w:rsidRPr="002B0322" w:rsidRDefault="00AC4A5A" w:rsidP="00E31DFA">
      <w:pPr>
        <w:numPr>
          <w:ilvl w:val="1"/>
          <w:numId w:val="15"/>
        </w:numPr>
        <w:autoSpaceDE w:val="0"/>
        <w:autoSpaceDN w:val="0"/>
        <w:adjustRightInd w:val="0"/>
        <w:ind w:left="0" w:firstLine="1290"/>
        <w:jc w:val="both"/>
        <w:rPr>
          <w:kern w:val="24"/>
        </w:rPr>
      </w:pPr>
      <w:r w:rsidRPr="002B0322">
        <w:rPr>
          <w:kern w:val="24"/>
        </w:rPr>
        <w:t>Vyriausybės ar valdžios veiksmų, kurie neleidžia vykdyti prisiimtų įsipareigojimų arba dėl kurių delsiama juos vykdyti.</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Sutarties Šalis, kuri dėl nurodytų aplinkybių negali įvykdyti prisiimtų įsipareigojimų, nedelsdama privalo registruotu laišku apie tai informuoti kitą Sutarties Šalį. Pavėluotas ar netinkamas kitos Šalies informavimas ar informacijos nepateikimas atima iš jos teisę remtis išvardintomis aplinkybėmis kaip pagrindu, atleidžiančiu nuo atsakomybės dėl netinkamo prisiimtų įsipareigojimų vykdymo ar nevykdymo.</w:t>
      </w:r>
    </w:p>
    <w:p w:rsidR="00AC4A5A" w:rsidRPr="002B0322" w:rsidRDefault="00AC4A5A" w:rsidP="00E31DFA">
      <w:pPr>
        <w:autoSpaceDE w:val="0"/>
        <w:autoSpaceDN w:val="0"/>
        <w:adjustRightInd w:val="0"/>
        <w:jc w:val="both"/>
        <w:rPr>
          <w:kern w:val="24"/>
        </w:rPr>
      </w:pPr>
    </w:p>
    <w:p w:rsidR="00AC4A5A" w:rsidRPr="002B0322" w:rsidRDefault="00AC4A5A" w:rsidP="00907F2F">
      <w:pPr>
        <w:autoSpaceDE w:val="0"/>
        <w:autoSpaceDN w:val="0"/>
        <w:adjustRightInd w:val="0"/>
        <w:rPr>
          <w:b/>
          <w:caps/>
          <w:kern w:val="24"/>
        </w:rPr>
      </w:pPr>
      <w:r w:rsidRPr="002B0322">
        <w:rPr>
          <w:b/>
          <w:caps/>
          <w:kern w:val="24"/>
        </w:rPr>
        <w:t>VII skyrius</w:t>
      </w:r>
    </w:p>
    <w:p w:rsidR="00AC4A5A" w:rsidRPr="002B0322" w:rsidRDefault="00AC4A5A" w:rsidP="00E31DFA">
      <w:pPr>
        <w:autoSpaceDE w:val="0"/>
        <w:autoSpaceDN w:val="0"/>
        <w:adjustRightInd w:val="0"/>
        <w:rPr>
          <w:b/>
          <w:caps/>
          <w:kern w:val="24"/>
        </w:rPr>
      </w:pPr>
      <w:r w:rsidRPr="002B0322">
        <w:rPr>
          <w:b/>
          <w:caps/>
          <w:kern w:val="24"/>
        </w:rPr>
        <w:t>BAIGIAMOSIOS NUOSTATOS</w:t>
      </w:r>
    </w:p>
    <w:p w:rsidR="00AC4A5A" w:rsidRPr="002B0322" w:rsidRDefault="00AC4A5A" w:rsidP="00E31DFA">
      <w:pPr>
        <w:autoSpaceDE w:val="0"/>
        <w:autoSpaceDN w:val="0"/>
        <w:adjustRightInd w:val="0"/>
        <w:jc w:val="both"/>
        <w:rPr>
          <w:kern w:val="24"/>
        </w:rPr>
      </w:pP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Ginčai tarp Šalių, kylantys vykdant Sutartį, sprendžiami derybomis. Nepavykus ginčų išspręsti derybomis, jie sprendžiami teisme Lietuvos Respublikos įstatymų nustatyta tvarka.</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Sutartis ir jos priedai sudaryti dviem egzemplioriais, turinčiais vienodą juridinę galią, po vieną egzempliorių kiekvienai Sutarties Šaliai.</w:t>
      </w:r>
    </w:p>
    <w:p w:rsidR="00AC4A5A" w:rsidRPr="002B0322" w:rsidRDefault="00AC4A5A" w:rsidP="00E31DFA">
      <w:pPr>
        <w:autoSpaceDE w:val="0"/>
        <w:autoSpaceDN w:val="0"/>
        <w:adjustRightInd w:val="0"/>
        <w:jc w:val="both"/>
        <w:rPr>
          <w:kern w:val="24"/>
        </w:rPr>
      </w:pPr>
    </w:p>
    <w:p w:rsidR="00AC4A5A" w:rsidRPr="002B0322" w:rsidRDefault="00AC4A5A" w:rsidP="00907F2F">
      <w:pPr>
        <w:autoSpaceDE w:val="0"/>
        <w:autoSpaceDN w:val="0"/>
        <w:adjustRightInd w:val="0"/>
        <w:rPr>
          <w:b/>
          <w:bCs/>
          <w:caps/>
          <w:kern w:val="24"/>
        </w:rPr>
      </w:pPr>
      <w:r w:rsidRPr="002B0322">
        <w:rPr>
          <w:b/>
          <w:bCs/>
          <w:caps/>
          <w:kern w:val="24"/>
        </w:rPr>
        <w:t>VIIi skyrius</w:t>
      </w:r>
    </w:p>
    <w:p w:rsidR="00AC4A5A" w:rsidRPr="002B0322" w:rsidRDefault="00AC4A5A" w:rsidP="00E31DFA">
      <w:pPr>
        <w:autoSpaceDE w:val="0"/>
        <w:autoSpaceDN w:val="0"/>
        <w:adjustRightInd w:val="0"/>
        <w:rPr>
          <w:b/>
          <w:bCs/>
          <w:caps/>
          <w:kern w:val="24"/>
        </w:rPr>
      </w:pPr>
      <w:r w:rsidRPr="002B0322">
        <w:rPr>
          <w:b/>
          <w:bCs/>
          <w:caps/>
          <w:kern w:val="24"/>
        </w:rPr>
        <w:t>SUTARTIES PRIEDAI</w:t>
      </w:r>
    </w:p>
    <w:p w:rsidR="00AC4A5A" w:rsidRPr="002B0322" w:rsidRDefault="00AC4A5A" w:rsidP="00E31DFA">
      <w:pPr>
        <w:autoSpaceDE w:val="0"/>
        <w:autoSpaceDN w:val="0"/>
        <w:adjustRightInd w:val="0"/>
        <w:jc w:val="both"/>
        <w:rPr>
          <w:bCs/>
          <w:kern w:val="24"/>
        </w:rPr>
      </w:pPr>
    </w:p>
    <w:p w:rsidR="00AC4A5A" w:rsidRPr="002B0322" w:rsidRDefault="00AC4A5A" w:rsidP="00E31DFA">
      <w:pPr>
        <w:numPr>
          <w:ilvl w:val="0"/>
          <w:numId w:val="15"/>
        </w:numPr>
        <w:autoSpaceDE w:val="0"/>
        <w:autoSpaceDN w:val="0"/>
        <w:adjustRightInd w:val="0"/>
        <w:ind w:left="0" w:firstLine="1290"/>
        <w:jc w:val="both"/>
        <w:rPr>
          <w:kern w:val="24"/>
        </w:rPr>
      </w:pPr>
      <w:r w:rsidRPr="002B0322">
        <w:rPr>
          <w:kern w:val="24"/>
        </w:rPr>
        <w:t>Projekto paraiška.</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iCs/>
          <w:kern w:val="24"/>
        </w:rPr>
        <w:t>Projekto sąmata (1 priedas).</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iCs/>
          <w:kern w:val="24"/>
        </w:rPr>
        <w:t>Atliktų darbų, susijusių su projekto įgyvendinimu, suvestinės ataskaitos forma (2 priedas, lentelė).</w:t>
      </w:r>
    </w:p>
    <w:p w:rsidR="00AC4A5A" w:rsidRPr="002B0322" w:rsidRDefault="00AC4A5A" w:rsidP="00E31DFA">
      <w:pPr>
        <w:numPr>
          <w:ilvl w:val="0"/>
          <w:numId w:val="15"/>
        </w:numPr>
        <w:autoSpaceDE w:val="0"/>
        <w:autoSpaceDN w:val="0"/>
        <w:adjustRightInd w:val="0"/>
        <w:ind w:left="0" w:firstLine="1290"/>
        <w:jc w:val="both"/>
        <w:rPr>
          <w:kern w:val="24"/>
        </w:rPr>
      </w:pPr>
      <w:r w:rsidRPr="002B0322">
        <w:rPr>
          <w:iCs/>
          <w:kern w:val="24"/>
        </w:rPr>
        <w:t>Projekto lėšų įsisavinimo suvestinės ataskaitos forma (3 priedas, lentelė).</w:t>
      </w:r>
    </w:p>
    <w:p w:rsidR="00AC4A5A" w:rsidRPr="002B0322" w:rsidRDefault="00AC4A5A" w:rsidP="00E31DFA">
      <w:pPr>
        <w:autoSpaceDE w:val="0"/>
        <w:autoSpaceDN w:val="0"/>
        <w:adjustRightInd w:val="0"/>
        <w:jc w:val="both"/>
        <w:rPr>
          <w:kern w:val="24"/>
        </w:rPr>
      </w:pPr>
    </w:p>
    <w:p w:rsidR="00AC4A5A" w:rsidRPr="002B0322" w:rsidRDefault="00AC4A5A" w:rsidP="00907F2F">
      <w:pPr>
        <w:autoSpaceDE w:val="0"/>
        <w:autoSpaceDN w:val="0"/>
        <w:adjustRightInd w:val="0"/>
        <w:rPr>
          <w:b/>
          <w:caps/>
          <w:kern w:val="24"/>
        </w:rPr>
      </w:pPr>
      <w:r w:rsidRPr="002B0322">
        <w:rPr>
          <w:b/>
          <w:caps/>
          <w:kern w:val="24"/>
        </w:rPr>
        <w:t>ix skyrius</w:t>
      </w:r>
    </w:p>
    <w:p w:rsidR="00AC4A5A" w:rsidRPr="002B0322" w:rsidRDefault="00AC4A5A" w:rsidP="00E31DFA">
      <w:pPr>
        <w:autoSpaceDE w:val="0"/>
        <w:autoSpaceDN w:val="0"/>
        <w:adjustRightInd w:val="0"/>
        <w:rPr>
          <w:b/>
          <w:caps/>
          <w:kern w:val="24"/>
        </w:rPr>
      </w:pPr>
      <w:r w:rsidRPr="002B0322">
        <w:rPr>
          <w:b/>
          <w:caps/>
          <w:kern w:val="24"/>
        </w:rPr>
        <w:t>SUTARTIES ŠALIŲ ADRESAI IR REKVIZITAI</w:t>
      </w:r>
    </w:p>
    <w:p w:rsidR="00AC4A5A" w:rsidRPr="002B0322" w:rsidRDefault="00AC4A5A" w:rsidP="00E31DFA">
      <w:pPr>
        <w:jc w:val="both"/>
        <w:rPr>
          <w:kern w:val="24"/>
        </w:rPr>
      </w:pPr>
    </w:p>
    <w:tbl>
      <w:tblPr>
        <w:tblW w:w="9828" w:type="dxa"/>
        <w:tblLayout w:type="fixed"/>
        <w:tblCellMar>
          <w:right w:w="28" w:type="dxa"/>
        </w:tblCellMar>
        <w:tblLook w:val="0000"/>
      </w:tblPr>
      <w:tblGrid>
        <w:gridCol w:w="3228"/>
        <w:gridCol w:w="1680"/>
        <w:gridCol w:w="3360"/>
        <w:gridCol w:w="1560"/>
      </w:tblGrid>
      <w:tr w:rsidR="00AC4A5A" w:rsidRPr="002B0322" w:rsidTr="00E31DFA">
        <w:trPr>
          <w:trHeight w:val="393"/>
        </w:trPr>
        <w:tc>
          <w:tcPr>
            <w:tcW w:w="4908" w:type="dxa"/>
            <w:gridSpan w:val="2"/>
            <w:tcBorders>
              <w:top w:val="nil"/>
              <w:left w:val="nil"/>
              <w:bottom w:val="nil"/>
              <w:right w:val="nil"/>
            </w:tcBorders>
          </w:tcPr>
          <w:p w:rsidR="00AC4A5A" w:rsidRPr="002B0322" w:rsidRDefault="00AC4A5A" w:rsidP="00E31DFA">
            <w:pPr>
              <w:autoSpaceDE w:val="0"/>
              <w:autoSpaceDN w:val="0"/>
              <w:adjustRightInd w:val="0"/>
              <w:jc w:val="left"/>
              <w:rPr>
                <w:b/>
                <w:bCs/>
                <w:kern w:val="24"/>
              </w:rPr>
            </w:pPr>
            <w:r w:rsidRPr="002B0322">
              <w:rPr>
                <w:b/>
                <w:bCs/>
                <w:kern w:val="24"/>
              </w:rPr>
              <w:t>Administracija</w:t>
            </w:r>
          </w:p>
        </w:tc>
        <w:tc>
          <w:tcPr>
            <w:tcW w:w="4920" w:type="dxa"/>
            <w:gridSpan w:val="2"/>
            <w:tcBorders>
              <w:top w:val="nil"/>
              <w:left w:val="nil"/>
              <w:bottom w:val="nil"/>
              <w:right w:val="nil"/>
            </w:tcBorders>
          </w:tcPr>
          <w:p w:rsidR="00AC4A5A" w:rsidRPr="002B0322" w:rsidRDefault="00AC4A5A" w:rsidP="00E31DFA">
            <w:pPr>
              <w:autoSpaceDE w:val="0"/>
              <w:autoSpaceDN w:val="0"/>
              <w:adjustRightInd w:val="0"/>
              <w:jc w:val="left"/>
              <w:rPr>
                <w:b/>
                <w:bCs/>
                <w:kern w:val="24"/>
              </w:rPr>
            </w:pPr>
            <w:r w:rsidRPr="002B0322">
              <w:rPr>
                <w:b/>
                <w:kern w:val="24"/>
              </w:rPr>
              <w:t>Organizacija</w:t>
            </w:r>
          </w:p>
        </w:tc>
      </w:tr>
      <w:tr w:rsidR="00AC4A5A" w:rsidRPr="002B0322" w:rsidTr="00E31DFA">
        <w:trPr>
          <w:trHeight w:val="137"/>
        </w:trPr>
        <w:tc>
          <w:tcPr>
            <w:tcW w:w="3228" w:type="dxa"/>
            <w:tcBorders>
              <w:top w:val="nil"/>
              <w:left w:val="nil"/>
              <w:bottom w:val="nil"/>
              <w:right w:val="nil"/>
            </w:tcBorders>
          </w:tcPr>
          <w:p w:rsidR="00AC4A5A" w:rsidRPr="002B0322" w:rsidRDefault="00AC4A5A" w:rsidP="00E31DFA">
            <w:pPr>
              <w:autoSpaceDE w:val="0"/>
              <w:autoSpaceDN w:val="0"/>
              <w:adjustRightInd w:val="0"/>
              <w:jc w:val="left"/>
              <w:rPr>
                <w:kern w:val="24"/>
              </w:rPr>
            </w:pPr>
            <w:r w:rsidRPr="002B0322">
              <w:rPr>
                <w:kern w:val="24"/>
              </w:rPr>
              <w:t>Adresas</w:t>
            </w:r>
          </w:p>
        </w:tc>
        <w:tc>
          <w:tcPr>
            <w:tcW w:w="1680" w:type="dxa"/>
            <w:tcBorders>
              <w:top w:val="nil"/>
              <w:left w:val="nil"/>
              <w:bottom w:val="nil"/>
              <w:right w:val="nil"/>
            </w:tcBorders>
          </w:tcPr>
          <w:p w:rsidR="00AC4A5A" w:rsidRPr="002B0322" w:rsidRDefault="00AC4A5A" w:rsidP="00E31DFA">
            <w:pPr>
              <w:autoSpaceDE w:val="0"/>
              <w:autoSpaceDN w:val="0"/>
              <w:adjustRightInd w:val="0"/>
              <w:jc w:val="left"/>
              <w:rPr>
                <w:kern w:val="24"/>
              </w:rPr>
            </w:pPr>
          </w:p>
        </w:tc>
        <w:tc>
          <w:tcPr>
            <w:tcW w:w="3360" w:type="dxa"/>
            <w:tcBorders>
              <w:top w:val="nil"/>
              <w:left w:val="nil"/>
              <w:bottom w:val="nil"/>
              <w:right w:val="nil"/>
            </w:tcBorders>
          </w:tcPr>
          <w:p w:rsidR="00AC4A5A" w:rsidRPr="002B0322" w:rsidRDefault="00AC4A5A" w:rsidP="00E31DFA">
            <w:pPr>
              <w:autoSpaceDE w:val="0"/>
              <w:autoSpaceDN w:val="0"/>
              <w:adjustRightInd w:val="0"/>
              <w:jc w:val="left"/>
              <w:rPr>
                <w:kern w:val="24"/>
              </w:rPr>
            </w:pPr>
            <w:r w:rsidRPr="002B0322">
              <w:rPr>
                <w:kern w:val="24"/>
              </w:rPr>
              <w:t>Adresas</w:t>
            </w:r>
          </w:p>
        </w:tc>
        <w:tc>
          <w:tcPr>
            <w:tcW w:w="1560" w:type="dxa"/>
            <w:tcBorders>
              <w:top w:val="nil"/>
              <w:left w:val="nil"/>
              <w:bottom w:val="nil"/>
              <w:right w:val="nil"/>
            </w:tcBorders>
          </w:tcPr>
          <w:p w:rsidR="00AC4A5A" w:rsidRPr="002B0322" w:rsidRDefault="00AC4A5A" w:rsidP="00E31DFA">
            <w:pPr>
              <w:autoSpaceDE w:val="0"/>
              <w:autoSpaceDN w:val="0"/>
              <w:adjustRightInd w:val="0"/>
              <w:jc w:val="left"/>
              <w:rPr>
                <w:kern w:val="24"/>
              </w:rPr>
            </w:pPr>
          </w:p>
        </w:tc>
      </w:tr>
      <w:tr w:rsidR="00AC4A5A" w:rsidRPr="002B0322" w:rsidTr="00E31DFA">
        <w:trPr>
          <w:trHeight w:val="133"/>
        </w:trPr>
        <w:tc>
          <w:tcPr>
            <w:tcW w:w="3228" w:type="dxa"/>
            <w:tcBorders>
              <w:top w:val="nil"/>
              <w:left w:val="nil"/>
              <w:bottom w:val="nil"/>
              <w:right w:val="nil"/>
            </w:tcBorders>
          </w:tcPr>
          <w:p w:rsidR="00AC4A5A" w:rsidRPr="002B0322" w:rsidRDefault="00AC4A5A" w:rsidP="00E31DFA">
            <w:pPr>
              <w:autoSpaceDE w:val="0"/>
              <w:autoSpaceDN w:val="0"/>
              <w:adjustRightInd w:val="0"/>
              <w:jc w:val="left"/>
              <w:rPr>
                <w:kern w:val="24"/>
              </w:rPr>
            </w:pPr>
            <w:r w:rsidRPr="002B0322">
              <w:rPr>
                <w:kern w:val="24"/>
              </w:rPr>
              <w:t>Tel.</w:t>
            </w:r>
          </w:p>
        </w:tc>
        <w:tc>
          <w:tcPr>
            <w:tcW w:w="1680" w:type="dxa"/>
            <w:tcBorders>
              <w:top w:val="nil"/>
              <w:left w:val="nil"/>
              <w:bottom w:val="nil"/>
              <w:right w:val="nil"/>
            </w:tcBorders>
          </w:tcPr>
          <w:p w:rsidR="00AC4A5A" w:rsidRPr="002B0322" w:rsidRDefault="00AC4A5A" w:rsidP="00E31DFA">
            <w:pPr>
              <w:autoSpaceDE w:val="0"/>
              <w:autoSpaceDN w:val="0"/>
              <w:adjustRightInd w:val="0"/>
              <w:jc w:val="left"/>
              <w:rPr>
                <w:kern w:val="24"/>
              </w:rPr>
            </w:pPr>
          </w:p>
        </w:tc>
        <w:tc>
          <w:tcPr>
            <w:tcW w:w="3360" w:type="dxa"/>
            <w:tcBorders>
              <w:top w:val="nil"/>
              <w:left w:val="nil"/>
              <w:bottom w:val="nil"/>
              <w:right w:val="nil"/>
            </w:tcBorders>
          </w:tcPr>
          <w:p w:rsidR="00AC4A5A" w:rsidRPr="002B0322" w:rsidRDefault="00AC4A5A" w:rsidP="00E31DFA">
            <w:pPr>
              <w:autoSpaceDE w:val="0"/>
              <w:autoSpaceDN w:val="0"/>
              <w:adjustRightInd w:val="0"/>
              <w:jc w:val="left"/>
              <w:rPr>
                <w:kern w:val="24"/>
              </w:rPr>
            </w:pPr>
            <w:r w:rsidRPr="002B0322">
              <w:rPr>
                <w:kern w:val="24"/>
              </w:rPr>
              <w:t>Tel.</w:t>
            </w:r>
          </w:p>
        </w:tc>
        <w:tc>
          <w:tcPr>
            <w:tcW w:w="1560" w:type="dxa"/>
            <w:tcBorders>
              <w:top w:val="nil"/>
              <w:left w:val="nil"/>
              <w:bottom w:val="nil"/>
              <w:right w:val="nil"/>
            </w:tcBorders>
          </w:tcPr>
          <w:p w:rsidR="00AC4A5A" w:rsidRPr="002B0322" w:rsidRDefault="00AC4A5A" w:rsidP="00E31DFA">
            <w:pPr>
              <w:autoSpaceDE w:val="0"/>
              <w:autoSpaceDN w:val="0"/>
              <w:adjustRightInd w:val="0"/>
              <w:jc w:val="left"/>
              <w:rPr>
                <w:kern w:val="24"/>
              </w:rPr>
            </w:pPr>
          </w:p>
        </w:tc>
      </w:tr>
      <w:tr w:rsidR="00AC4A5A" w:rsidRPr="002B0322" w:rsidTr="00E31DFA">
        <w:trPr>
          <w:trHeight w:val="115"/>
        </w:trPr>
        <w:tc>
          <w:tcPr>
            <w:tcW w:w="3228" w:type="dxa"/>
            <w:tcBorders>
              <w:top w:val="nil"/>
              <w:left w:val="nil"/>
              <w:bottom w:val="nil"/>
              <w:right w:val="nil"/>
            </w:tcBorders>
          </w:tcPr>
          <w:p w:rsidR="00AC4A5A" w:rsidRPr="002B0322" w:rsidRDefault="00AC4A5A" w:rsidP="00E31DFA">
            <w:pPr>
              <w:autoSpaceDE w:val="0"/>
              <w:autoSpaceDN w:val="0"/>
              <w:adjustRightInd w:val="0"/>
              <w:jc w:val="left"/>
              <w:rPr>
                <w:kern w:val="24"/>
              </w:rPr>
            </w:pPr>
            <w:r w:rsidRPr="002B0322">
              <w:rPr>
                <w:kern w:val="24"/>
              </w:rPr>
              <w:t>Faks.</w:t>
            </w:r>
          </w:p>
        </w:tc>
        <w:tc>
          <w:tcPr>
            <w:tcW w:w="1680" w:type="dxa"/>
            <w:tcBorders>
              <w:top w:val="nil"/>
              <w:left w:val="nil"/>
              <w:bottom w:val="nil"/>
              <w:right w:val="nil"/>
            </w:tcBorders>
          </w:tcPr>
          <w:p w:rsidR="00AC4A5A" w:rsidRPr="002B0322" w:rsidRDefault="00AC4A5A" w:rsidP="00E31DFA">
            <w:pPr>
              <w:autoSpaceDE w:val="0"/>
              <w:autoSpaceDN w:val="0"/>
              <w:adjustRightInd w:val="0"/>
              <w:jc w:val="left"/>
              <w:rPr>
                <w:kern w:val="24"/>
              </w:rPr>
            </w:pPr>
          </w:p>
        </w:tc>
        <w:tc>
          <w:tcPr>
            <w:tcW w:w="3360" w:type="dxa"/>
            <w:tcBorders>
              <w:top w:val="nil"/>
              <w:left w:val="nil"/>
              <w:bottom w:val="nil"/>
              <w:right w:val="nil"/>
            </w:tcBorders>
          </w:tcPr>
          <w:p w:rsidR="00AC4A5A" w:rsidRPr="002B0322" w:rsidRDefault="00AC4A5A" w:rsidP="00E31DFA">
            <w:pPr>
              <w:autoSpaceDE w:val="0"/>
              <w:autoSpaceDN w:val="0"/>
              <w:adjustRightInd w:val="0"/>
              <w:jc w:val="left"/>
              <w:rPr>
                <w:kern w:val="24"/>
              </w:rPr>
            </w:pPr>
            <w:r w:rsidRPr="002B0322">
              <w:rPr>
                <w:kern w:val="24"/>
              </w:rPr>
              <w:t>Faks.</w:t>
            </w:r>
          </w:p>
        </w:tc>
        <w:tc>
          <w:tcPr>
            <w:tcW w:w="1560" w:type="dxa"/>
            <w:tcBorders>
              <w:top w:val="nil"/>
              <w:left w:val="nil"/>
              <w:bottom w:val="nil"/>
              <w:right w:val="nil"/>
            </w:tcBorders>
          </w:tcPr>
          <w:p w:rsidR="00AC4A5A" w:rsidRPr="002B0322" w:rsidRDefault="00AC4A5A" w:rsidP="00E31DFA">
            <w:pPr>
              <w:autoSpaceDE w:val="0"/>
              <w:autoSpaceDN w:val="0"/>
              <w:adjustRightInd w:val="0"/>
              <w:jc w:val="left"/>
              <w:rPr>
                <w:kern w:val="24"/>
              </w:rPr>
            </w:pPr>
          </w:p>
        </w:tc>
      </w:tr>
      <w:tr w:rsidR="00AC4A5A" w:rsidRPr="002B0322" w:rsidTr="00E31DFA">
        <w:tc>
          <w:tcPr>
            <w:tcW w:w="3228" w:type="dxa"/>
            <w:tcBorders>
              <w:top w:val="nil"/>
              <w:left w:val="nil"/>
              <w:bottom w:val="nil"/>
              <w:right w:val="nil"/>
            </w:tcBorders>
          </w:tcPr>
          <w:p w:rsidR="00AC4A5A" w:rsidRPr="002B0322" w:rsidRDefault="00AC4A5A" w:rsidP="00E31DFA">
            <w:pPr>
              <w:autoSpaceDE w:val="0"/>
              <w:autoSpaceDN w:val="0"/>
              <w:adjustRightInd w:val="0"/>
              <w:jc w:val="left"/>
              <w:rPr>
                <w:kern w:val="24"/>
              </w:rPr>
            </w:pPr>
            <w:r w:rsidRPr="002B0322">
              <w:rPr>
                <w:kern w:val="24"/>
              </w:rPr>
              <w:t>El. paštas</w:t>
            </w:r>
          </w:p>
        </w:tc>
        <w:tc>
          <w:tcPr>
            <w:tcW w:w="1680" w:type="dxa"/>
            <w:tcBorders>
              <w:top w:val="nil"/>
              <w:left w:val="nil"/>
              <w:bottom w:val="nil"/>
              <w:right w:val="nil"/>
            </w:tcBorders>
          </w:tcPr>
          <w:p w:rsidR="00AC4A5A" w:rsidRPr="002B0322" w:rsidRDefault="00AC4A5A" w:rsidP="00E31DFA">
            <w:pPr>
              <w:autoSpaceDE w:val="0"/>
              <w:autoSpaceDN w:val="0"/>
              <w:adjustRightInd w:val="0"/>
              <w:jc w:val="left"/>
              <w:rPr>
                <w:kern w:val="24"/>
              </w:rPr>
            </w:pPr>
          </w:p>
        </w:tc>
        <w:tc>
          <w:tcPr>
            <w:tcW w:w="3360" w:type="dxa"/>
            <w:tcBorders>
              <w:top w:val="nil"/>
              <w:left w:val="nil"/>
              <w:bottom w:val="nil"/>
              <w:right w:val="nil"/>
            </w:tcBorders>
          </w:tcPr>
          <w:p w:rsidR="00AC4A5A" w:rsidRPr="002B0322" w:rsidRDefault="00AC4A5A" w:rsidP="00E31DFA">
            <w:pPr>
              <w:autoSpaceDE w:val="0"/>
              <w:autoSpaceDN w:val="0"/>
              <w:adjustRightInd w:val="0"/>
              <w:jc w:val="left"/>
              <w:rPr>
                <w:kern w:val="24"/>
              </w:rPr>
            </w:pPr>
            <w:r w:rsidRPr="002B0322">
              <w:rPr>
                <w:kern w:val="24"/>
              </w:rPr>
              <w:t>El. paštas</w:t>
            </w:r>
          </w:p>
        </w:tc>
        <w:tc>
          <w:tcPr>
            <w:tcW w:w="1560" w:type="dxa"/>
            <w:tcBorders>
              <w:top w:val="nil"/>
              <w:left w:val="nil"/>
              <w:bottom w:val="nil"/>
              <w:right w:val="nil"/>
            </w:tcBorders>
          </w:tcPr>
          <w:p w:rsidR="00AC4A5A" w:rsidRPr="002B0322" w:rsidRDefault="00AC4A5A" w:rsidP="00E31DFA">
            <w:pPr>
              <w:autoSpaceDE w:val="0"/>
              <w:autoSpaceDN w:val="0"/>
              <w:adjustRightInd w:val="0"/>
              <w:jc w:val="left"/>
              <w:rPr>
                <w:kern w:val="24"/>
              </w:rPr>
            </w:pPr>
          </w:p>
        </w:tc>
      </w:tr>
      <w:tr w:rsidR="00AC4A5A" w:rsidRPr="002B0322" w:rsidTr="00E31DFA">
        <w:tc>
          <w:tcPr>
            <w:tcW w:w="3228" w:type="dxa"/>
            <w:tcBorders>
              <w:top w:val="nil"/>
              <w:left w:val="nil"/>
              <w:bottom w:val="nil"/>
              <w:right w:val="nil"/>
            </w:tcBorders>
          </w:tcPr>
          <w:p w:rsidR="00AC4A5A" w:rsidRPr="002B0322" w:rsidRDefault="00AC4A5A" w:rsidP="00E31DFA">
            <w:pPr>
              <w:autoSpaceDE w:val="0"/>
              <w:autoSpaceDN w:val="0"/>
              <w:adjustRightInd w:val="0"/>
              <w:jc w:val="left"/>
              <w:rPr>
                <w:kern w:val="24"/>
              </w:rPr>
            </w:pPr>
            <w:r w:rsidRPr="002B0322">
              <w:rPr>
                <w:kern w:val="24"/>
              </w:rPr>
              <w:t>Kodas</w:t>
            </w:r>
          </w:p>
        </w:tc>
        <w:tc>
          <w:tcPr>
            <w:tcW w:w="1680" w:type="dxa"/>
            <w:tcBorders>
              <w:top w:val="nil"/>
              <w:left w:val="nil"/>
              <w:bottom w:val="nil"/>
              <w:right w:val="nil"/>
            </w:tcBorders>
          </w:tcPr>
          <w:p w:rsidR="00AC4A5A" w:rsidRPr="002B0322" w:rsidRDefault="00AC4A5A" w:rsidP="00E31DFA">
            <w:pPr>
              <w:autoSpaceDE w:val="0"/>
              <w:autoSpaceDN w:val="0"/>
              <w:adjustRightInd w:val="0"/>
              <w:jc w:val="left"/>
              <w:rPr>
                <w:kern w:val="24"/>
              </w:rPr>
            </w:pPr>
          </w:p>
        </w:tc>
        <w:tc>
          <w:tcPr>
            <w:tcW w:w="3360" w:type="dxa"/>
            <w:tcBorders>
              <w:top w:val="nil"/>
              <w:left w:val="nil"/>
              <w:bottom w:val="nil"/>
              <w:right w:val="nil"/>
            </w:tcBorders>
          </w:tcPr>
          <w:p w:rsidR="00AC4A5A" w:rsidRPr="002B0322" w:rsidRDefault="00AC4A5A" w:rsidP="00E31DFA">
            <w:pPr>
              <w:autoSpaceDE w:val="0"/>
              <w:autoSpaceDN w:val="0"/>
              <w:adjustRightInd w:val="0"/>
              <w:jc w:val="left"/>
              <w:rPr>
                <w:kern w:val="24"/>
              </w:rPr>
            </w:pPr>
            <w:r w:rsidRPr="002B0322">
              <w:rPr>
                <w:kern w:val="24"/>
              </w:rPr>
              <w:t>Kodas</w:t>
            </w:r>
          </w:p>
        </w:tc>
        <w:tc>
          <w:tcPr>
            <w:tcW w:w="1560" w:type="dxa"/>
            <w:tcBorders>
              <w:top w:val="nil"/>
              <w:left w:val="nil"/>
              <w:bottom w:val="nil"/>
              <w:right w:val="nil"/>
            </w:tcBorders>
          </w:tcPr>
          <w:p w:rsidR="00AC4A5A" w:rsidRPr="002B0322" w:rsidRDefault="00AC4A5A" w:rsidP="00E31DFA">
            <w:pPr>
              <w:autoSpaceDE w:val="0"/>
              <w:autoSpaceDN w:val="0"/>
              <w:adjustRightInd w:val="0"/>
              <w:jc w:val="left"/>
              <w:rPr>
                <w:kern w:val="24"/>
              </w:rPr>
            </w:pPr>
          </w:p>
        </w:tc>
      </w:tr>
      <w:tr w:rsidR="00AC4A5A" w:rsidRPr="002B0322" w:rsidTr="00E31DFA">
        <w:tc>
          <w:tcPr>
            <w:tcW w:w="3228" w:type="dxa"/>
            <w:tcBorders>
              <w:top w:val="nil"/>
              <w:left w:val="nil"/>
              <w:bottom w:val="nil"/>
              <w:right w:val="nil"/>
            </w:tcBorders>
          </w:tcPr>
          <w:p w:rsidR="00AC4A5A" w:rsidRPr="002B0322" w:rsidRDefault="00AC4A5A" w:rsidP="00E31DFA">
            <w:pPr>
              <w:autoSpaceDE w:val="0"/>
              <w:autoSpaceDN w:val="0"/>
              <w:adjustRightInd w:val="0"/>
              <w:jc w:val="left"/>
              <w:rPr>
                <w:bCs/>
                <w:kern w:val="24"/>
              </w:rPr>
            </w:pPr>
          </w:p>
        </w:tc>
        <w:tc>
          <w:tcPr>
            <w:tcW w:w="1680" w:type="dxa"/>
            <w:tcBorders>
              <w:top w:val="nil"/>
              <w:left w:val="nil"/>
              <w:bottom w:val="nil"/>
              <w:right w:val="nil"/>
            </w:tcBorders>
            <w:tcMar>
              <w:left w:w="0" w:type="dxa"/>
            </w:tcMar>
          </w:tcPr>
          <w:p w:rsidR="00AC4A5A" w:rsidRPr="002B0322" w:rsidRDefault="00AC4A5A" w:rsidP="00E31DFA">
            <w:pPr>
              <w:autoSpaceDE w:val="0"/>
              <w:autoSpaceDN w:val="0"/>
              <w:adjustRightInd w:val="0"/>
              <w:jc w:val="left"/>
              <w:rPr>
                <w:kern w:val="24"/>
              </w:rPr>
            </w:pPr>
            <w:r w:rsidRPr="002B0322">
              <w:rPr>
                <w:kern w:val="24"/>
              </w:rPr>
              <w:t>A. V.</w:t>
            </w:r>
          </w:p>
        </w:tc>
        <w:tc>
          <w:tcPr>
            <w:tcW w:w="3360" w:type="dxa"/>
            <w:tcBorders>
              <w:top w:val="nil"/>
              <w:left w:val="nil"/>
              <w:bottom w:val="nil"/>
              <w:right w:val="nil"/>
            </w:tcBorders>
          </w:tcPr>
          <w:p w:rsidR="00AC4A5A" w:rsidRPr="002B0322" w:rsidRDefault="00AC4A5A" w:rsidP="00E31DFA">
            <w:pPr>
              <w:autoSpaceDE w:val="0"/>
              <w:autoSpaceDN w:val="0"/>
              <w:adjustRightInd w:val="0"/>
              <w:jc w:val="left"/>
              <w:rPr>
                <w:bCs/>
                <w:kern w:val="24"/>
              </w:rPr>
            </w:pPr>
          </w:p>
        </w:tc>
        <w:tc>
          <w:tcPr>
            <w:tcW w:w="1560" w:type="dxa"/>
            <w:tcBorders>
              <w:top w:val="nil"/>
              <w:left w:val="nil"/>
              <w:bottom w:val="nil"/>
              <w:right w:val="nil"/>
            </w:tcBorders>
          </w:tcPr>
          <w:p w:rsidR="00AC4A5A" w:rsidRPr="002B0322" w:rsidRDefault="00AC4A5A" w:rsidP="00E31DFA">
            <w:pPr>
              <w:autoSpaceDE w:val="0"/>
              <w:autoSpaceDN w:val="0"/>
              <w:adjustRightInd w:val="0"/>
              <w:jc w:val="left"/>
              <w:rPr>
                <w:kern w:val="24"/>
              </w:rPr>
            </w:pPr>
            <w:r w:rsidRPr="002B0322">
              <w:rPr>
                <w:kern w:val="24"/>
              </w:rPr>
              <w:t>A. V.</w:t>
            </w:r>
          </w:p>
        </w:tc>
      </w:tr>
    </w:tbl>
    <w:p w:rsidR="00AC4A5A" w:rsidRPr="002B0322" w:rsidRDefault="00AC4A5A" w:rsidP="00E31DFA">
      <w:pPr>
        <w:jc w:val="both"/>
        <w:rPr>
          <w:bCs/>
          <w:kern w:val="24"/>
        </w:rPr>
      </w:pPr>
    </w:p>
    <w:p w:rsidR="00AC4A5A" w:rsidRPr="002B0322" w:rsidRDefault="00AC4A5A" w:rsidP="00E31DFA">
      <w:pPr>
        <w:jc w:val="both"/>
        <w:rPr>
          <w:rFonts w:ascii="Palemonas" w:hAnsi="Palemonas" w:cs="Palemonas"/>
          <w:szCs w:val="22"/>
        </w:rPr>
      </w:pPr>
    </w:p>
    <w:p w:rsidR="00AC4A5A" w:rsidRPr="002B0322" w:rsidRDefault="00AC4A5A" w:rsidP="00E31DFA">
      <w:pPr>
        <w:ind w:firstLine="6840"/>
        <w:jc w:val="both"/>
        <w:rPr>
          <w:bCs/>
          <w:kern w:val="24"/>
        </w:rPr>
      </w:pPr>
      <w:r w:rsidRPr="002B0322">
        <w:rPr>
          <w:rFonts w:ascii="Palemonas" w:hAnsi="Palemonas" w:cs="Palemonas"/>
          <w:szCs w:val="22"/>
        </w:rPr>
        <w:br w:type="page"/>
      </w:r>
      <w:r w:rsidRPr="002B0322">
        <w:rPr>
          <w:bCs/>
          <w:kern w:val="24"/>
        </w:rPr>
        <w:t>Projekto vykdymo sutarties</w:t>
      </w:r>
    </w:p>
    <w:p w:rsidR="00AC4A5A" w:rsidRPr="002B0322" w:rsidRDefault="00AC4A5A" w:rsidP="00E31DFA">
      <w:pPr>
        <w:ind w:firstLine="6840"/>
        <w:jc w:val="both"/>
        <w:rPr>
          <w:snapToGrid w:val="0"/>
          <w:kern w:val="24"/>
        </w:rPr>
      </w:pPr>
      <w:r w:rsidRPr="002B0322">
        <w:rPr>
          <w:snapToGrid w:val="0"/>
          <w:kern w:val="24"/>
        </w:rPr>
        <w:t>1 priedas</w:t>
      </w:r>
    </w:p>
    <w:p w:rsidR="00AC4A5A" w:rsidRPr="002B0322" w:rsidRDefault="00AC4A5A" w:rsidP="00E31DFA">
      <w:pPr>
        <w:jc w:val="both"/>
        <w:rPr>
          <w:snapToGrid w:val="0"/>
          <w:kern w:val="24"/>
        </w:rPr>
      </w:pPr>
    </w:p>
    <w:p w:rsidR="00AC4A5A" w:rsidRPr="002B0322" w:rsidRDefault="00AC4A5A" w:rsidP="00E31DFA">
      <w:pPr>
        <w:jc w:val="both"/>
        <w:rPr>
          <w:snapToGrid w:val="0"/>
          <w:kern w:val="24"/>
        </w:rPr>
      </w:pPr>
    </w:p>
    <w:p w:rsidR="00AC4A5A" w:rsidRPr="002B0322" w:rsidRDefault="00AC4A5A" w:rsidP="00E31DFA">
      <w:pPr>
        <w:rPr>
          <w:b/>
          <w:bCs/>
          <w:caps/>
          <w:kern w:val="24"/>
        </w:rPr>
      </w:pPr>
      <w:r w:rsidRPr="002B0322">
        <w:rPr>
          <w:b/>
          <w:bCs/>
          <w:caps/>
          <w:kern w:val="24"/>
        </w:rPr>
        <w:t>PROJEKTO SĄMATA</w:t>
      </w:r>
    </w:p>
    <w:p w:rsidR="00AC4A5A" w:rsidRPr="002B0322" w:rsidRDefault="00AC4A5A" w:rsidP="00E31DFA">
      <w:pPr>
        <w:pStyle w:val="BodyText"/>
        <w:jc w:val="center"/>
        <w:rPr>
          <w:bCs/>
          <w:kern w:val="24"/>
        </w:rPr>
      </w:pPr>
    </w:p>
    <w:p w:rsidR="00AC4A5A" w:rsidRPr="002B0322" w:rsidRDefault="00AC4A5A" w:rsidP="00E31DFA">
      <w:pPr>
        <w:rPr>
          <w:kern w:val="24"/>
        </w:rPr>
      </w:pPr>
      <w:r w:rsidRPr="002B0322">
        <w:rPr>
          <w:kern w:val="24"/>
        </w:rPr>
        <w:t>20___ m. ________________ ____ d. Nr. _____/_____</w:t>
      </w:r>
    </w:p>
    <w:p w:rsidR="00AC4A5A" w:rsidRPr="002B0322" w:rsidRDefault="00AC4A5A" w:rsidP="00E31DFA">
      <w:pPr>
        <w:jc w:val="both"/>
        <w:rPr>
          <w:kern w:val="24"/>
        </w:rPr>
      </w:pPr>
    </w:p>
    <w:p w:rsidR="00AC4A5A" w:rsidRPr="002B0322" w:rsidRDefault="00AC4A5A" w:rsidP="00E31DFA">
      <w:pPr>
        <w:jc w:val="both"/>
        <w:rPr>
          <w:kern w:val="24"/>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0"/>
        <w:gridCol w:w="5637"/>
        <w:gridCol w:w="1134"/>
        <w:gridCol w:w="1276"/>
        <w:gridCol w:w="1073"/>
      </w:tblGrid>
      <w:tr w:rsidR="00AC4A5A" w:rsidRPr="002B0322" w:rsidTr="00E31DFA">
        <w:trPr>
          <w:cantSplit/>
        </w:trPr>
        <w:tc>
          <w:tcPr>
            <w:tcW w:w="9720" w:type="dxa"/>
            <w:gridSpan w:val="5"/>
          </w:tcPr>
          <w:p w:rsidR="00AC4A5A" w:rsidRPr="002B0322" w:rsidRDefault="00AC4A5A" w:rsidP="00E31DFA">
            <w:pPr>
              <w:jc w:val="left"/>
              <w:rPr>
                <w:kern w:val="24"/>
              </w:rPr>
            </w:pPr>
            <w:r w:rsidRPr="002B0322">
              <w:rPr>
                <w:kern w:val="24"/>
              </w:rPr>
              <w:t>Organizacijos pavadinimas</w:t>
            </w:r>
          </w:p>
          <w:p w:rsidR="00AC4A5A" w:rsidRPr="002B0322" w:rsidRDefault="00AC4A5A" w:rsidP="00E31DFA">
            <w:pPr>
              <w:jc w:val="left"/>
              <w:rPr>
                <w:kern w:val="24"/>
              </w:rPr>
            </w:pPr>
          </w:p>
        </w:tc>
      </w:tr>
      <w:tr w:rsidR="00AC4A5A" w:rsidRPr="002B0322" w:rsidTr="00E31DFA">
        <w:trPr>
          <w:cantSplit/>
        </w:trPr>
        <w:tc>
          <w:tcPr>
            <w:tcW w:w="9720" w:type="dxa"/>
            <w:gridSpan w:val="5"/>
          </w:tcPr>
          <w:p w:rsidR="00AC4A5A" w:rsidRPr="002B0322" w:rsidRDefault="00AC4A5A" w:rsidP="00E31DFA">
            <w:pPr>
              <w:jc w:val="left"/>
              <w:rPr>
                <w:kern w:val="24"/>
              </w:rPr>
            </w:pPr>
            <w:r w:rsidRPr="002B0322">
              <w:rPr>
                <w:kern w:val="24"/>
              </w:rPr>
              <w:t>Projekto pavadinimas</w:t>
            </w:r>
          </w:p>
          <w:p w:rsidR="00AC4A5A" w:rsidRPr="002B0322" w:rsidRDefault="00AC4A5A" w:rsidP="00E31DFA">
            <w:pPr>
              <w:jc w:val="left"/>
              <w:rPr>
                <w:kern w:val="24"/>
              </w:rPr>
            </w:pPr>
          </w:p>
        </w:tc>
      </w:tr>
      <w:tr w:rsidR="00AC4A5A" w:rsidRPr="002B0322" w:rsidTr="00E31DFA">
        <w:trPr>
          <w:cantSplit/>
        </w:trPr>
        <w:tc>
          <w:tcPr>
            <w:tcW w:w="600" w:type="dxa"/>
            <w:vAlign w:val="center"/>
          </w:tcPr>
          <w:p w:rsidR="00AC4A5A" w:rsidRPr="002B0322" w:rsidRDefault="00AC4A5A" w:rsidP="00E31DFA">
            <w:pPr>
              <w:pStyle w:val="TOAHeading"/>
              <w:tabs>
                <w:tab w:val="clear" w:pos="9000"/>
                <w:tab w:val="clear" w:pos="9360"/>
              </w:tabs>
              <w:suppressAutoHyphens w:val="0"/>
              <w:jc w:val="center"/>
              <w:rPr>
                <w:rFonts w:ascii="Times New Roman" w:hAnsi="Times New Roman" w:cs="Times New Roman"/>
                <w:b/>
                <w:bCs/>
                <w:kern w:val="24"/>
                <w:sz w:val="22"/>
                <w:szCs w:val="22"/>
                <w:lang w:val="lt-LT"/>
              </w:rPr>
            </w:pPr>
            <w:r w:rsidRPr="002B0322">
              <w:rPr>
                <w:rFonts w:ascii="Times New Roman" w:hAnsi="Times New Roman" w:cs="Times New Roman"/>
                <w:b/>
                <w:bCs/>
                <w:kern w:val="24"/>
                <w:sz w:val="22"/>
                <w:szCs w:val="22"/>
                <w:lang w:val="lt-LT"/>
              </w:rPr>
              <w:t>Eil. Nr.</w:t>
            </w:r>
          </w:p>
        </w:tc>
        <w:tc>
          <w:tcPr>
            <w:tcW w:w="5637" w:type="dxa"/>
            <w:vAlign w:val="center"/>
          </w:tcPr>
          <w:p w:rsidR="00AC4A5A" w:rsidRPr="002B0322" w:rsidRDefault="00AC4A5A" w:rsidP="00E31DFA">
            <w:pPr>
              <w:pStyle w:val="Heading4"/>
              <w:jc w:val="center"/>
              <w:rPr>
                <w:rFonts w:ascii="Times New Roman" w:hAnsi="Times New Roman"/>
                <w:kern w:val="24"/>
                <w:sz w:val="22"/>
                <w:szCs w:val="22"/>
              </w:rPr>
            </w:pPr>
            <w:r w:rsidRPr="002B0322">
              <w:rPr>
                <w:rFonts w:ascii="Times New Roman" w:hAnsi="Times New Roman"/>
                <w:kern w:val="24"/>
                <w:sz w:val="22"/>
                <w:szCs w:val="22"/>
              </w:rPr>
              <w:t>Išlaidų paskirtis</w:t>
            </w:r>
          </w:p>
        </w:tc>
        <w:tc>
          <w:tcPr>
            <w:tcW w:w="1134" w:type="dxa"/>
            <w:vAlign w:val="center"/>
          </w:tcPr>
          <w:p w:rsidR="00AC4A5A" w:rsidRPr="002B0322" w:rsidRDefault="00AC4A5A" w:rsidP="00E31DFA">
            <w:pPr>
              <w:rPr>
                <w:b/>
                <w:bCs/>
                <w:kern w:val="24"/>
                <w:szCs w:val="22"/>
              </w:rPr>
            </w:pPr>
            <w:r w:rsidRPr="002B0322">
              <w:rPr>
                <w:b/>
                <w:bCs/>
                <w:kern w:val="24"/>
                <w:sz w:val="22"/>
                <w:szCs w:val="22"/>
              </w:rPr>
              <w:t>Finansavimo lėšos</w:t>
            </w:r>
          </w:p>
          <w:p w:rsidR="00AC4A5A" w:rsidRPr="002B0322" w:rsidRDefault="00AC4A5A" w:rsidP="00E31DFA">
            <w:pPr>
              <w:rPr>
                <w:b/>
                <w:kern w:val="24"/>
                <w:szCs w:val="22"/>
              </w:rPr>
            </w:pPr>
            <w:r w:rsidRPr="002B0322">
              <w:rPr>
                <w:b/>
                <w:bCs/>
                <w:kern w:val="24"/>
                <w:sz w:val="22"/>
                <w:szCs w:val="22"/>
              </w:rPr>
              <w:t>(Eur)</w:t>
            </w:r>
          </w:p>
        </w:tc>
        <w:tc>
          <w:tcPr>
            <w:tcW w:w="1276" w:type="dxa"/>
            <w:vAlign w:val="center"/>
          </w:tcPr>
          <w:p w:rsidR="00AC4A5A" w:rsidRPr="002B0322" w:rsidRDefault="00AC4A5A" w:rsidP="00E31DFA">
            <w:pPr>
              <w:rPr>
                <w:b/>
                <w:bCs/>
                <w:kern w:val="24"/>
                <w:szCs w:val="22"/>
              </w:rPr>
            </w:pPr>
            <w:r w:rsidRPr="002B0322">
              <w:rPr>
                <w:b/>
                <w:bCs/>
                <w:kern w:val="24"/>
                <w:sz w:val="22"/>
                <w:szCs w:val="22"/>
              </w:rPr>
              <w:t>Nuosavos lėšos</w:t>
            </w:r>
          </w:p>
          <w:p w:rsidR="00AC4A5A" w:rsidRPr="002B0322" w:rsidRDefault="00AC4A5A" w:rsidP="00E31DFA">
            <w:pPr>
              <w:rPr>
                <w:b/>
                <w:bCs/>
                <w:kern w:val="24"/>
                <w:szCs w:val="22"/>
              </w:rPr>
            </w:pPr>
            <w:r w:rsidRPr="002B0322">
              <w:rPr>
                <w:b/>
                <w:bCs/>
                <w:kern w:val="24"/>
                <w:sz w:val="22"/>
                <w:szCs w:val="22"/>
              </w:rPr>
              <w:t>(Eur)</w:t>
            </w:r>
          </w:p>
        </w:tc>
        <w:tc>
          <w:tcPr>
            <w:tcW w:w="1073" w:type="dxa"/>
            <w:vAlign w:val="center"/>
          </w:tcPr>
          <w:p w:rsidR="00AC4A5A" w:rsidRPr="002B0322" w:rsidRDefault="00AC4A5A" w:rsidP="00E31DFA">
            <w:pPr>
              <w:rPr>
                <w:b/>
                <w:bCs/>
                <w:kern w:val="24"/>
                <w:szCs w:val="22"/>
              </w:rPr>
            </w:pPr>
            <w:r w:rsidRPr="002B0322">
              <w:rPr>
                <w:b/>
                <w:bCs/>
                <w:kern w:val="24"/>
                <w:sz w:val="22"/>
                <w:szCs w:val="22"/>
              </w:rPr>
              <w:t>Iš viso lėšų</w:t>
            </w:r>
          </w:p>
          <w:p w:rsidR="00AC4A5A" w:rsidRPr="002B0322" w:rsidRDefault="00AC4A5A" w:rsidP="00E31DFA">
            <w:pPr>
              <w:rPr>
                <w:b/>
                <w:bCs/>
                <w:kern w:val="24"/>
                <w:szCs w:val="22"/>
              </w:rPr>
            </w:pPr>
            <w:r w:rsidRPr="002B0322">
              <w:rPr>
                <w:b/>
                <w:bCs/>
                <w:kern w:val="24"/>
                <w:sz w:val="22"/>
                <w:szCs w:val="22"/>
              </w:rPr>
              <w:t>(Eur)</w:t>
            </w:r>
          </w:p>
        </w:tc>
      </w:tr>
      <w:tr w:rsidR="00AC4A5A" w:rsidRPr="002B0322" w:rsidTr="00E31DFA">
        <w:trPr>
          <w:cantSplit/>
          <w:trHeight w:val="272"/>
        </w:trPr>
        <w:tc>
          <w:tcPr>
            <w:tcW w:w="600" w:type="dxa"/>
            <w:vMerge w:val="restart"/>
            <w:vAlign w:val="center"/>
          </w:tcPr>
          <w:p w:rsidR="00AC4A5A" w:rsidRPr="002B0322" w:rsidRDefault="00AC4A5A" w:rsidP="00E31DFA">
            <w:pPr>
              <w:jc w:val="left"/>
              <w:rPr>
                <w:bCs/>
                <w:kern w:val="24"/>
              </w:rPr>
            </w:pPr>
            <w:r w:rsidRPr="002B0322">
              <w:rPr>
                <w:bCs/>
                <w:kern w:val="24"/>
              </w:rPr>
              <w:t>1.</w:t>
            </w:r>
          </w:p>
        </w:tc>
        <w:tc>
          <w:tcPr>
            <w:tcW w:w="5637" w:type="dxa"/>
            <w:tcBorders>
              <w:right w:val="nil"/>
            </w:tcBorders>
            <w:shd w:val="clear" w:color="auto" w:fill="F2F2F2"/>
          </w:tcPr>
          <w:p w:rsidR="00AC4A5A" w:rsidRPr="002B0322" w:rsidRDefault="00AC4A5A" w:rsidP="00E31DFA">
            <w:pPr>
              <w:pStyle w:val="TOAHeading"/>
              <w:rPr>
                <w:i/>
                <w:snapToGrid w:val="0"/>
                <w:kern w:val="24"/>
                <w:sz w:val="24"/>
                <w:szCs w:val="24"/>
                <w:lang w:val="lt-LT"/>
              </w:rPr>
            </w:pPr>
            <w:r w:rsidRPr="002B0322">
              <w:rPr>
                <w:rFonts w:ascii="Times New Roman" w:hAnsi="Times New Roman" w:cs="Times New Roman"/>
                <w:snapToGrid w:val="0"/>
                <w:kern w:val="24"/>
                <w:sz w:val="24"/>
                <w:szCs w:val="24"/>
                <w:lang w:val="lt-LT"/>
              </w:rPr>
              <w:t>Patalpų išlaikymas, komunalinių paslaugų apmokėjimas</w:t>
            </w:r>
          </w:p>
        </w:tc>
        <w:tc>
          <w:tcPr>
            <w:tcW w:w="1134" w:type="dxa"/>
            <w:shd w:val="clear" w:color="auto" w:fill="F2F2F2"/>
          </w:tcPr>
          <w:p w:rsidR="00AC4A5A" w:rsidRPr="002B0322" w:rsidRDefault="00AC4A5A" w:rsidP="00E31DFA">
            <w:pPr>
              <w:rPr>
                <w:bCs/>
                <w:kern w:val="24"/>
              </w:rPr>
            </w:pPr>
          </w:p>
        </w:tc>
        <w:tc>
          <w:tcPr>
            <w:tcW w:w="1276" w:type="dxa"/>
            <w:tcBorders>
              <w:top w:val="nil"/>
            </w:tcBorders>
            <w:shd w:val="clear" w:color="auto" w:fill="F2F2F2"/>
          </w:tcPr>
          <w:p w:rsidR="00AC4A5A" w:rsidRPr="002B0322" w:rsidRDefault="00AC4A5A" w:rsidP="00E31DFA">
            <w:pPr>
              <w:rPr>
                <w:bCs/>
                <w:kern w:val="24"/>
              </w:rPr>
            </w:pPr>
          </w:p>
        </w:tc>
        <w:tc>
          <w:tcPr>
            <w:tcW w:w="1073" w:type="dxa"/>
            <w:shd w:val="clear" w:color="auto" w:fill="F2F2F2"/>
          </w:tcPr>
          <w:p w:rsidR="00AC4A5A" w:rsidRPr="002B0322" w:rsidRDefault="00AC4A5A" w:rsidP="00E31DFA">
            <w:pPr>
              <w:rPr>
                <w:bCs/>
                <w:kern w:val="24"/>
              </w:rPr>
            </w:pPr>
          </w:p>
        </w:tc>
      </w:tr>
      <w:tr w:rsidR="00AC4A5A" w:rsidRPr="002B0322" w:rsidTr="00E31DFA">
        <w:trPr>
          <w:cantSplit/>
          <w:trHeight w:val="285"/>
        </w:trPr>
        <w:tc>
          <w:tcPr>
            <w:tcW w:w="600" w:type="dxa"/>
            <w:vMerge/>
            <w:vAlign w:val="center"/>
          </w:tcPr>
          <w:p w:rsidR="00AC4A5A" w:rsidRPr="002B0322" w:rsidRDefault="00AC4A5A" w:rsidP="00E31DFA">
            <w:pPr>
              <w:jc w:val="left"/>
              <w:rPr>
                <w:bCs/>
                <w:kern w:val="24"/>
              </w:rPr>
            </w:pPr>
          </w:p>
        </w:tc>
        <w:tc>
          <w:tcPr>
            <w:tcW w:w="5637" w:type="dxa"/>
            <w:tcBorders>
              <w:right w:val="nil"/>
            </w:tcBorders>
          </w:tcPr>
          <w:p w:rsidR="00AC4A5A" w:rsidRPr="002B0322" w:rsidRDefault="00AC4A5A" w:rsidP="00E31DFA">
            <w:pPr>
              <w:jc w:val="left"/>
              <w:rPr>
                <w:i/>
                <w:snapToGrid w:val="0"/>
                <w:kern w:val="24"/>
              </w:rPr>
            </w:pPr>
            <w:r w:rsidRPr="002B0322">
              <w:rPr>
                <w:i/>
                <w:snapToGrid w:val="0"/>
                <w:kern w:val="24"/>
              </w:rPr>
              <w:t>detalizavimas..........</w:t>
            </w:r>
          </w:p>
        </w:tc>
        <w:tc>
          <w:tcPr>
            <w:tcW w:w="1134" w:type="dxa"/>
          </w:tcPr>
          <w:p w:rsidR="00AC4A5A" w:rsidRPr="002B0322" w:rsidRDefault="00AC4A5A" w:rsidP="00E31DFA">
            <w:pPr>
              <w:rPr>
                <w:bCs/>
                <w:kern w:val="24"/>
              </w:rPr>
            </w:pPr>
          </w:p>
        </w:tc>
        <w:tc>
          <w:tcPr>
            <w:tcW w:w="1276" w:type="dxa"/>
          </w:tcPr>
          <w:p w:rsidR="00AC4A5A" w:rsidRPr="002B0322" w:rsidRDefault="00AC4A5A" w:rsidP="00E31DFA">
            <w:pPr>
              <w:rPr>
                <w:bCs/>
                <w:kern w:val="24"/>
              </w:rPr>
            </w:pPr>
          </w:p>
        </w:tc>
        <w:tc>
          <w:tcPr>
            <w:tcW w:w="1073" w:type="dxa"/>
          </w:tcPr>
          <w:p w:rsidR="00AC4A5A" w:rsidRPr="002B0322" w:rsidRDefault="00AC4A5A" w:rsidP="00E31DFA">
            <w:pPr>
              <w:rPr>
                <w:bCs/>
                <w:kern w:val="24"/>
              </w:rPr>
            </w:pPr>
          </w:p>
        </w:tc>
      </w:tr>
      <w:tr w:rsidR="00AC4A5A" w:rsidRPr="002B0322" w:rsidTr="00E31DFA">
        <w:trPr>
          <w:cantSplit/>
          <w:trHeight w:val="357"/>
        </w:trPr>
        <w:tc>
          <w:tcPr>
            <w:tcW w:w="600" w:type="dxa"/>
            <w:vMerge w:val="restart"/>
            <w:vAlign w:val="center"/>
          </w:tcPr>
          <w:p w:rsidR="00AC4A5A" w:rsidRPr="002B0322" w:rsidRDefault="00AC4A5A" w:rsidP="00E31DFA">
            <w:pPr>
              <w:jc w:val="left"/>
              <w:rPr>
                <w:bCs/>
                <w:kern w:val="24"/>
              </w:rPr>
            </w:pPr>
            <w:r w:rsidRPr="002B0322">
              <w:rPr>
                <w:bCs/>
                <w:kern w:val="24"/>
              </w:rPr>
              <w:t>2.</w:t>
            </w:r>
          </w:p>
        </w:tc>
        <w:tc>
          <w:tcPr>
            <w:tcW w:w="5637" w:type="dxa"/>
            <w:tcBorders>
              <w:right w:val="nil"/>
            </w:tcBorders>
            <w:shd w:val="clear" w:color="auto" w:fill="F2F2F2"/>
          </w:tcPr>
          <w:p w:rsidR="00AC4A5A" w:rsidRPr="002B0322" w:rsidRDefault="00AC4A5A" w:rsidP="00E31DFA">
            <w:pPr>
              <w:jc w:val="left"/>
              <w:rPr>
                <w:kern w:val="24"/>
              </w:rPr>
            </w:pPr>
            <w:r w:rsidRPr="002B0322">
              <w:rPr>
                <w:snapToGrid w:val="0"/>
                <w:kern w:val="24"/>
              </w:rPr>
              <w:t>Įrangos, priemonių ir reikmenų nuoma ir/arba įsigijimas</w:t>
            </w:r>
          </w:p>
        </w:tc>
        <w:tc>
          <w:tcPr>
            <w:tcW w:w="1134" w:type="dxa"/>
            <w:shd w:val="clear" w:color="auto" w:fill="F2F2F2"/>
          </w:tcPr>
          <w:p w:rsidR="00AC4A5A" w:rsidRPr="002B0322" w:rsidRDefault="00AC4A5A" w:rsidP="00E31DFA">
            <w:pPr>
              <w:rPr>
                <w:bCs/>
                <w:kern w:val="24"/>
              </w:rPr>
            </w:pPr>
          </w:p>
        </w:tc>
        <w:tc>
          <w:tcPr>
            <w:tcW w:w="1276" w:type="dxa"/>
            <w:shd w:val="clear" w:color="auto" w:fill="F2F2F2"/>
          </w:tcPr>
          <w:p w:rsidR="00AC4A5A" w:rsidRPr="002B0322" w:rsidRDefault="00AC4A5A" w:rsidP="00E31DFA">
            <w:pPr>
              <w:rPr>
                <w:bCs/>
                <w:kern w:val="24"/>
              </w:rPr>
            </w:pPr>
          </w:p>
        </w:tc>
        <w:tc>
          <w:tcPr>
            <w:tcW w:w="1073" w:type="dxa"/>
            <w:shd w:val="clear" w:color="auto" w:fill="F2F2F2"/>
          </w:tcPr>
          <w:p w:rsidR="00AC4A5A" w:rsidRPr="002B0322" w:rsidRDefault="00AC4A5A" w:rsidP="00E31DFA">
            <w:pPr>
              <w:rPr>
                <w:bCs/>
                <w:kern w:val="24"/>
              </w:rPr>
            </w:pPr>
          </w:p>
        </w:tc>
      </w:tr>
      <w:tr w:rsidR="00AC4A5A" w:rsidRPr="002B0322" w:rsidTr="00E31DFA">
        <w:trPr>
          <w:cantSplit/>
          <w:trHeight w:val="289"/>
        </w:trPr>
        <w:tc>
          <w:tcPr>
            <w:tcW w:w="600" w:type="dxa"/>
            <w:vMerge/>
            <w:vAlign w:val="center"/>
          </w:tcPr>
          <w:p w:rsidR="00AC4A5A" w:rsidRPr="002B0322" w:rsidRDefault="00AC4A5A" w:rsidP="00E31DFA">
            <w:pPr>
              <w:jc w:val="left"/>
              <w:rPr>
                <w:bCs/>
                <w:kern w:val="24"/>
              </w:rPr>
            </w:pPr>
          </w:p>
        </w:tc>
        <w:tc>
          <w:tcPr>
            <w:tcW w:w="5637" w:type="dxa"/>
            <w:tcBorders>
              <w:right w:val="nil"/>
            </w:tcBorders>
          </w:tcPr>
          <w:p w:rsidR="00AC4A5A" w:rsidRPr="002B0322" w:rsidRDefault="00AC4A5A" w:rsidP="00E31DFA">
            <w:pPr>
              <w:jc w:val="left"/>
              <w:rPr>
                <w:snapToGrid w:val="0"/>
                <w:kern w:val="24"/>
              </w:rPr>
            </w:pPr>
            <w:r w:rsidRPr="002B0322">
              <w:rPr>
                <w:i/>
                <w:snapToGrid w:val="0"/>
                <w:kern w:val="24"/>
              </w:rPr>
              <w:t>detalizavimas..........</w:t>
            </w:r>
          </w:p>
        </w:tc>
        <w:tc>
          <w:tcPr>
            <w:tcW w:w="1134" w:type="dxa"/>
          </w:tcPr>
          <w:p w:rsidR="00AC4A5A" w:rsidRPr="002B0322" w:rsidRDefault="00AC4A5A" w:rsidP="00E31DFA">
            <w:pPr>
              <w:rPr>
                <w:bCs/>
                <w:kern w:val="24"/>
              </w:rPr>
            </w:pPr>
          </w:p>
        </w:tc>
        <w:tc>
          <w:tcPr>
            <w:tcW w:w="1276" w:type="dxa"/>
          </w:tcPr>
          <w:p w:rsidR="00AC4A5A" w:rsidRPr="002B0322" w:rsidRDefault="00AC4A5A" w:rsidP="00E31DFA">
            <w:pPr>
              <w:rPr>
                <w:bCs/>
                <w:kern w:val="24"/>
              </w:rPr>
            </w:pPr>
          </w:p>
        </w:tc>
        <w:tc>
          <w:tcPr>
            <w:tcW w:w="1073" w:type="dxa"/>
          </w:tcPr>
          <w:p w:rsidR="00AC4A5A" w:rsidRPr="002B0322" w:rsidRDefault="00AC4A5A" w:rsidP="00E31DFA">
            <w:pPr>
              <w:rPr>
                <w:bCs/>
                <w:kern w:val="24"/>
              </w:rPr>
            </w:pPr>
          </w:p>
        </w:tc>
      </w:tr>
      <w:tr w:rsidR="00AC4A5A" w:rsidRPr="002B0322" w:rsidTr="00E31DFA">
        <w:trPr>
          <w:cantSplit/>
          <w:trHeight w:val="597"/>
        </w:trPr>
        <w:tc>
          <w:tcPr>
            <w:tcW w:w="600" w:type="dxa"/>
            <w:vMerge w:val="restart"/>
            <w:vAlign w:val="center"/>
          </w:tcPr>
          <w:p w:rsidR="00AC4A5A" w:rsidRPr="002B0322" w:rsidRDefault="00AC4A5A" w:rsidP="00E31DFA">
            <w:pPr>
              <w:jc w:val="left"/>
              <w:rPr>
                <w:bCs/>
                <w:kern w:val="24"/>
              </w:rPr>
            </w:pPr>
            <w:r w:rsidRPr="002B0322">
              <w:rPr>
                <w:bCs/>
                <w:kern w:val="24"/>
              </w:rPr>
              <w:t>3.</w:t>
            </w:r>
          </w:p>
        </w:tc>
        <w:tc>
          <w:tcPr>
            <w:tcW w:w="5637" w:type="dxa"/>
            <w:tcBorders>
              <w:right w:val="nil"/>
            </w:tcBorders>
            <w:shd w:val="clear" w:color="auto" w:fill="F2F2F2"/>
          </w:tcPr>
          <w:p w:rsidR="00AC4A5A" w:rsidRPr="002B0322" w:rsidRDefault="00AC4A5A" w:rsidP="00E31DFA">
            <w:pPr>
              <w:jc w:val="left"/>
              <w:rPr>
                <w:b/>
                <w:snapToGrid w:val="0"/>
                <w:kern w:val="24"/>
              </w:rPr>
            </w:pPr>
            <w:r w:rsidRPr="002B0322">
              <w:rPr>
                <w:snapToGrid w:val="0"/>
                <w:kern w:val="24"/>
              </w:rPr>
              <w:t xml:space="preserve">Mažavertės priemonės ir reikmenys (raštinės prekės, ūkinės paskirties prekės, maisto produktai) </w:t>
            </w:r>
          </w:p>
        </w:tc>
        <w:tc>
          <w:tcPr>
            <w:tcW w:w="1134" w:type="dxa"/>
            <w:shd w:val="clear" w:color="auto" w:fill="F2F2F2"/>
          </w:tcPr>
          <w:p w:rsidR="00AC4A5A" w:rsidRPr="002B0322" w:rsidRDefault="00AC4A5A" w:rsidP="00E31DFA">
            <w:pPr>
              <w:rPr>
                <w:bCs/>
                <w:kern w:val="24"/>
              </w:rPr>
            </w:pPr>
          </w:p>
        </w:tc>
        <w:tc>
          <w:tcPr>
            <w:tcW w:w="1276" w:type="dxa"/>
            <w:shd w:val="clear" w:color="auto" w:fill="F2F2F2"/>
          </w:tcPr>
          <w:p w:rsidR="00AC4A5A" w:rsidRPr="002B0322" w:rsidRDefault="00AC4A5A" w:rsidP="00E31DFA">
            <w:pPr>
              <w:rPr>
                <w:bCs/>
                <w:kern w:val="24"/>
              </w:rPr>
            </w:pPr>
          </w:p>
        </w:tc>
        <w:tc>
          <w:tcPr>
            <w:tcW w:w="1073" w:type="dxa"/>
            <w:shd w:val="clear" w:color="auto" w:fill="F2F2F2"/>
          </w:tcPr>
          <w:p w:rsidR="00AC4A5A" w:rsidRPr="002B0322" w:rsidRDefault="00AC4A5A" w:rsidP="00E31DFA">
            <w:pPr>
              <w:rPr>
                <w:bCs/>
                <w:kern w:val="24"/>
              </w:rPr>
            </w:pPr>
          </w:p>
        </w:tc>
      </w:tr>
      <w:tr w:rsidR="00AC4A5A" w:rsidRPr="002B0322" w:rsidTr="00E31DFA">
        <w:trPr>
          <w:cantSplit/>
          <w:trHeight w:val="374"/>
        </w:trPr>
        <w:tc>
          <w:tcPr>
            <w:tcW w:w="600" w:type="dxa"/>
            <w:vMerge/>
            <w:vAlign w:val="center"/>
          </w:tcPr>
          <w:p w:rsidR="00AC4A5A" w:rsidRPr="002B0322" w:rsidRDefault="00AC4A5A" w:rsidP="00E31DFA">
            <w:pPr>
              <w:jc w:val="left"/>
              <w:rPr>
                <w:bCs/>
                <w:kern w:val="24"/>
              </w:rPr>
            </w:pPr>
          </w:p>
        </w:tc>
        <w:tc>
          <w:tcPr>
            <w:tcW w:w="5637" w:type="dxa"/>
            <w:tcBorders>
              <w:right w:val="nil"/>
            </w:tcBorders>
          </w:tcPr>
          <w:p w:rsidR="00AC4A5A" w:rsidRPr="002B0322" w:rsidRDefault="00AC4A5A" w:rsidP="00E31DFA">
            <w:pPr>
              <w:jc w:val="left"/>
              <w:rPr>
                <w:snapToGrid w:val="0"/>
                <w:kern w:val="24"/>
              </w:rPr>
            </w:pPr>
            <w:r w:rsidRPr="002B0322">
              <w:rPr>
                <w:i/>
                <w:snapToGrid w:val="0"/>
                <w:kern w:val="24"/>
              </w:rPr>
              <w:t>detalizavimas..........</w:t>
            </w:r>
          </w:p>
        </w:tc>
        <w:tc>
          <w:tcPr>
            <w:tcW w:w="1134" w:type="dxa"/>
          </w:tcPr>
          <w:p w:rsidR="00AC4A5A" w:rsidRPr="002B0322" w:rsidRDefault="00AC4A5A" w:rsidP="00E31DFA">
            <w:pPr>
              <w:rPr>
                <w:bCs/>
                <w:kern w:val="24"/>
              </w:rPr>
            </w:pPr>
          </w:p>
        </w:tc>
        <w:tc>
          <w:tcPr>
            <w:tcW w:w="1276" w:type="dxa"/>
          </w:tcPr>
          <w:p w:rsidR="00AC4A5A" w:rsidRPr="002B0322" w:rsidRDefault="00AC4A5A" w:rsidP="00E31DFA">
            <w:pPr>
              <w:rPr>
                <w:bCs/>
                <w:kern w:val="24"/>
              </w:rPr>
            </w:pPr>
          </w:p>
        </w:tc>
        <w:tc>
          <w:tcPr>
            <w:tcW w:w="1073" w:type="dxa"/>
          </w:tcPr>
          <w:p w:rsidR="00AC4A5A" w:rsidRPr="002B0322" w:rsidRDefault="00AC4A5A" w:rsidP="00E31DFA">
            <w:pPr>
              <w:rPr>
                <w:bCs/>
                <w:kern w:val="24"/>
              </w:rPr>
            </w:pPr>
          </w:p>
        </w:tc>
      </w:tr>
      <w:tr w:rsidR="00AC4A5A" w:rsidRPr="002B0322" w:rsidTr="00E31DFA">
        <w:trPr>
          <w:cantSplit/>
          <w:trHeight w:val="289"/>
        </w:trPr>
        <w:tc>
          <w:tcPr>
            <w:tcW w:w="600" w:type="dxa"/>
            <w:vMerge w:val="restart"/>
            <w:vAlign w:val="center"/>
          </w:tcPr>
          <w:p w:rsidR="00AC4A5A" w:rsidRPr="002B0322" w:rsidRDefault="00AC4A5A" w:rsidP="00E31DFA">
            <w:pPr>
              <w:jc w:val="left"/>
              <w:rPr>
                <w:bCs/>
                <w:kern w:val="24"/>
              </w:rPr>
            </w:pPr>
            <w:r w:rsidRPr="002B0322">
              <w:rPr>
                <w:bCs/>
                <w:kern w:val="24"/>
              </w:rPr>
              <w:t>4.</w:t>
            </w:r>
          </w:p>
        </w:tc>
        <w:tc>
          <w:tcPr>
            <w:tcW w:w="5637" w:type="dxa"/>
            <w:tcBorders>
              <w:right w:val="nil"/>
            </w:tcBorders>
            <w:shd w:val="clear" w:color="auto" w:fill="F2F2F2"/>
          </w:tcPr>
          <w:p w:rsidR="00AC4A5A" w:rsidRPr="002B0322" w:rsidRDefault="00AC4A5A" w:rsidP="00E31DFA">
            <w:pPr>
              <w:pStyle w:val="BodyText"/>
              <w:rPr>
                <w:kern w:val="24"/>
              </w:rPr>
            </w:pPr>
            <w:r w:rsidRPr="002B0322">
              <w:rPr>
                <w:kern w:val="24"/>
              </w:rPr>
              <w:t>Darbo užmokesčiui ir socialiniai draudimui</w:t>
            </w:r>
          </w:p>
        </w:tc>
        <w:tc>
          <w:tcPr>
            <w:tcW w:w="1134" w:type="dxa"/>
            <w:shd w:val="clear" w:color="auto" w:fill="F2F2F2"/>
          </w:tcPr>
          <w:p w:rsidR="00AC4A5A" w:rsidRPr="002B0322" w:rsidRDefault="00AC4A5A" w:rsidP="00E31DFA">
            <w:pPr>
              <w:rPr>
                <w:bCs/>
                <w:kern w:val="24"/>
              </w:rPr>
            </w:pPr>
          </w:p>
        </w:tc>
        <w:tc>
          <w:tcPr>
            <w:tcW w:w="1276" w:type="dxa"/>
            <w:shd w:val="clear" w:color="auto" w:fill="F2F2F2"/>
          </w:tcPr>
          <w:p w:rsidR="00AC4A5A" w:rsidRPr="002B0322" w:rsidRDefault="00AC4A5A" w:rsidP="00E31DFA">
            <w:pPr>
              <w:rPr>
                <w:bCs/>
                <w:kern w:val="24"/>
              </w:rPr>
            </w:pPr>
          </w:p>
        </w:tc>
        <w:tc>
          <w:tcPr>
            <w:tcW w:w="1073" w:type="dxa"/>
            <w:shd w:val="clear" w:color="auto" w:fill="F2F2F2"/>
          </w:tcPr>
          <w:p w:rsidR="00AC4A5A" w:rsidRPr="002B0322" w:rsidRDefault="00AC4A5A" w:rsidP="00E31DFA">
            <w:pPr>
              <w:rPr>
                <w:bCs/>
                <w:kern w:val="24"/>
              </w:rPr>
            </w:pPr>
          </w:p>
        </w:tc>
      </w:tr>
      <w:tr w:rsidR="00AC4A5A" w:rsidRPr="002B0322" w:rsidTr="00E31DFA">
        <w:trPr>
          <w:cantSplit/>
          <w:trHeight w:val="331"/>
        </w:trPr>
        <w:tc>
          <w:tcPr>
            <w:tcW w:w="600" w:type="dxa"/>
            <w:vMerge/>
            <w:vAlign w:val="center"/>
          </w:tcPr>
          <w:p w:rsidR="00AC4A5A" w:rsidRPr="002B0322" w:rsidRDefault="00AC4A5A" w:rsidP="00E31DFA">
            <w:pPr>
              <w:jc w:val="left"/>
              <w:rPr>
                <w:bCs/>
                <w:kern w:val="24"/>
              </w:rPr>
            </w:pPr>
          </w:p>
        </w:tc>
        <w:tc>
          <w:tcPr>
            <w:tcW w:w="5637" w:type="dxa"/>
            <w:tcBorders>
              <w:right w:val="nil"/>
            </w:tcBorders>
          </w:tcPr>
          <w:p w:rsidR="00AC4A5A" w:rsidRPr="002B0322" w:rsidRDefault="00AC4A5A" w:rsidP="00E31DFA">
            <w:pPr>
              <w:jc w:val="left"/>
              <w:rPr>
                <w:kern w:val="24"/>
              </w:rPr>
            </w:pPr>
            <w:r w:rsidRPr="002B0322">
              <w:rPr>
                <w:i/>
                <w:snapToGrid w:val="0"/>
                <w:kern w:val="24"/>
              </w:rPr>
              <w:t>detalizavimas..........</w:t>
            </w:r>
          </w:p>
        </w:tc>
        <w:tc>
          <w:tcPr>
            <w:tcW w:w="1134" w:type="dxa"/>
          </w:tcPr>
          <w:p w:rsidR="00AC4A5A" w:rsidRPr="002B0322" w:rsidRDefault="00AC4A5A" w:rsidP="00E31DFA">
            <w:pPr>
              <w:rPr>
                <w:bCs/>
                <w:kern w:val="24"/>
              </w:rPr>
            </w:pPr>
          </w:p>
        </w:tc>
        <w:tc>
          <w:tcPr>
            <w:tcW w:w="1276" w:type="dxa"/>
          </w:tcPr>
          <w:p w:rsidR="00AC4A5A" w:rsidRPr="002B0322" w:rsidRDefault="00AC4A5A" w:rsidP="00E31DFA">
            <w:pPr>
              <w:rPr>
                <w:bCs/>
                <w:kern w:val="24"/>
              </w:rPr>
            </w:pPr>
          </w:p>
        </w:tc>
        <w:tc>
          <w:tcPr>
            <w:tcW w:w="1073" w:type="dxa"/>
          </w:tcPr>
          <w:p w:rsidR="00AC4A5A" w:rsidRPr="002B0322" w:rsidRDefault="00AC4A5A" w:rsidP="00E31DFA">
            <w:pPr>
              <w:rPr>
                <w:bCs/>
                <w:kern w:val="24"/>
              </w:rPr>
            </w:pPr>
          </w:p>
        </w:tc>
      </w:tr>
      <w:tr w:rsidR="00AC4A5A" w:rsidRPr="002B0322" w:rsidTr="00E31DFA">
        <w:trPr>
          <w:cantSplit/>
          <w:trHeight w:val="367"/>
        </w:trPr>
        <w:tc>
          <w:tcPr>
            <w:tcW w:w="600" w:type="dxa"/>
            <w:vMerge w:val="restart"/>
            <w:vAlign w:val="center"/>
          </w:tcPr>
          <w:p w:rsidR="00AC4A5A" w:rsidRPr="002B0322" w:rsidRDefault="00AC4A5A" w:rsidP="00E31DFA">
            <w:pPr>
              <w:jc w:val="left"/>
              <w:rPr>
                <w:bCs/>
                <w:kern w:val="24"/>
              </w:rPr>
            </w:pPr>
            <w:r w:rsidRPr="002B0322">
              <w:rPr>
                <w:bCs/>
                <w:kern w:val="24"/>
              </w:rPr>
              <w:t>5.</w:t>
            </w:r>
          </w:p>
        </w:tc>
        <w:tc>
          <w:tcPr>
            <w:tcW w:w="5637" w:type="dxa"/>
            <w:tcBorders>
              <w:right w:val="nil"/>
            </w:tcBorders>
            <w:shd w:val="clear" w:color="auto" w:fill="F2F2F2"/>
          </w:tcPr>
          <w:p w:rsidR="00AC4A5A" w:rsidRPr="002B0322" w:rsidRDefault="00AC4A5A" w:rsidP="00E31DFA">
            <w:pPr>
              <w:pStyle w:val="BodyText"/>
              <w:rPr>
                <w:kern w:val="24"/>
              </w:rPr>
            </w:pPr>
            <w:r w:rsidRPr="002B0322">
              <w:t>Paslaugoms, susijusioms su darbo pobūdžiu, autorinėms sutartims (lektoriams, mokymų vadovams) apmokėti</w:t>
            </w:r>
          </w:p>
        </w:tc>
        <w:tc>
          <w:tcPr>
            <w:tcW w:w="1134" w:type="dxa"/>
            <w:shd w:val="clear" w:color="auto" w:fill="F2F2F2"/>
          </w:tcPr>
          <w:p w:rsidR="00AC4A5A" w:rsidRPr="002B0322" w:rsidRDefault="00AC4A5A" w:rsidP="00E31DFA">
            <w:pPr>
              <w:rPr>
                <w:bCs/>
                <w:kern w:val="24"/>
              </w:rPr>
            </w:pPr>
          </w:p>
        </w:tc>
        <w:tc>
          <w:tcPr>
            <w:tcW w:w="1276" w:type="dxa"/>
            <w:shd w:val="clear" w:color="auto" w:fill="F2F2F2"/>
          </w:tcPr>
          <w:p w:rsidR="00AC4A5A" w:rsidRPr="002B0322" w:rsidRDefault="00AC4A5A" w:rsidP="00E31DFA">
            <w:pPr>
              <w:rPr>
                <w:bCs/>
                <w:kern w:val="24"/>
              </w:rPr>
            </w:pPr>
          </w:p>
        </w:tc>
        <w:tc>
          <w:tcPr>
            <w:tcW w:w="1073" w:type="dxa"/>
            <w:shd w:val="clear" w:color="auto" w:fill="F2F2F2"/>
          </w:tcPr>
          <w:p w:rsidR="00AC4A5A" w:rsidRPr="002B0322" w:rsidRDefault="00AC4A5A" w:rsidP="00E31DFA">
            <w:pPr>
              <w:rPr>
                <w:bCs/>
                <w:kern w:val="24"/>
              </w:rPr>
            </w:pPr>
          </w:p>
        </w:tc>
      </w:tr>
      <w:tr w:rsidR="00AC4A5A" w:rsidRPr="002B0322" w:rsidTr="00E31DFA">
        <w:trPr>
          <w:cantSplit/>
          <w:trHeight w:val="347"/>
        </w:trPr>
        <w:tc>
          <w:tcPr>
            <w:tcW w:w="600" w:type="dxa"/>
            <w:vMerge/>
            <w:vAlign w:val="center"/>
          </w:tcPr>
          <w:p w:rsidR="00AC4A5A" w:rsidRPr="002B0322" w:rsidRDefault="00AC4A5A" w:rsidP="00E31DFA">
            <w:pPr>
              <w:jc w:val="left"/>
              <w:rPr>
                <w:bCs/>
                <w:kern w:val="24"/>
              </w:rPr>
            </w:pPr>
          </w:p>
        </w:tc>
        <w:tc>
          <w:tcPr>
            <w:tcW w:w="5637" w:type="dxa"/>
            <w:tcBorders>
              <w:right w:val="nil"/>
            </w:tcBorders>
          </w:tcPr>
          <w:p w:rsidR="00AC4A5A" w:rsidRPr="002B0322" w:rsidRDefault="00AC4A5A" w:rsidP="00E31DFA">
            <w:pPr>
              <w:pStyle w:val="BodyText"/>
              <w:rPr>
                <w:kern w:val="24"/>
              </w:rPr>
            </w:pPr>
            <w:r w:rsidRPr="002B0322">
              <w:rPr>
                <w:i/>
                <w:snapToGrid w:val="0"/>
                <w:kern w:val="24"/>
              </w:rPr>
              <w:t>detalizavimas..........</w:t>
            </w:r>
          </w:p>
        </w:tc>
        <w:tc>
          <w:tcPr>
            <w:tcW w:w="1134" w:type="dxa"/>
          </w:tcPr>
          <w:p w:rsidR="00AC4A5A" w:rsidRPr="002B0322" w:rsidRDefault="00AC4A5A" w:rsidP="00E31DFA">
            <w:pPr>
              <w:rPr>
                <w:bCs/>
                <w:kern w:val="24"/>
              </w:rPr>
            </w:pPr>
          </w:p>
        </w:tc>
        <w:tc>
          <w:tcPr>
            <w:tcW w:w="1276" w:type="dxa"/>
          </w:tcPr>
          <w:p w:rsidR="00AC4A5A" w:rsidRPr="002B0322" w:rsidRDefault="00AC4A5A" w:rsidP="00E31DFA">
            <w:pPr>
              <w:rPr>
                <w:bCs/>
                <w:kern w:val="24"/>
              </w:rPr>
            </w:pPr>
          </w:p>
        </w:tc>
        <w:tc>
          <w:tcPr>
            <w:tcW w:w="1073" w:type="dxa"/>
          </w:tcPr>
          <w:p w:rsidR="00AC4A5A" w:rsidRPr="002B0322" w:rsidRDefault="00AC4A5A" w:rsidP="00E31DFA">
            <w:pPr>
              <w:rPr>
                <w:bCs/>
                <w:kern w:val="24"/>
              </w:rPr>
            </w:pPr>
          </w:p>
        </w:tc>
      </w:tr>
      <w:tr w:rsidR="00AC4A5A" w:rsidRPr="002B0322" w:rsidTr="00E31DFA">
        <w:trPr>
          <w:cantSplit/>
          <w:trHeight w:val="266"/>
        </w:trPr>
        <w:tc>
          <w:tcPr>
            <w:tcW w:w="600" w:type="dxa"/>
            <w:vMerge w:val="restart"/>
            <w:vAlign w:val="center"/>
          </w:tcPr>
          <w:p w:rsidR="00AC4A5A" w:rsidRPr="002B0322" w:rsidRDefault="00AC4A5A" w:rsidP="00E31DFA">
            <w:pPr>
              <w:jc w:val="left"/>
              <w:rPr>
                <w:bCs/>
                <w:kern w:val="24"/>
              </w:rPr>
            </w:pPr>
            <w:r w:rsidRPr="002B0322">
              <w:rPr>
                <w:bCs/>
                <w:kern w:val="24"/>
              </w:rPr>
              <w:t>6.</w:t>
            </w:r>
          </w:p>
        </w:tc>
        <w:tc>
          <w:tcPr>
            <w:tcW w:w="5637" w:type="dxa"/>
            <w:shd w:val="clear" w:color="auto" w:fill="F2F2F2"/>
          </w:tcPr>
          <w:p w:rsidR="00AC4A5A" w:rsidRPr="002B0322" w:rsidRDefault="00AC4A5A" w:rsidP="00E31DFA">
            <w:pPr>
              <w:pStyle w:val="BodyText"/>
              <w:rPr>
                <w:snapToGrid w:val="0"/>
                <w:kern w:val="24"/>
              </w:rPr>
            </w:pPr>
            <w:r w:rsidRPr="002B0322">
              <w:rPr>
                <w:snapToGrid w:val="0"/>
                <w:kern w:val="24"/>
              </w:rPr>
              <w:t>Maitinimo paslaugos</w:t>
            </w:r>
          </w:p>
        </w:tc>
        <w:tc>
          <w:tcPr>
            <w:tcW w:w="1134" w:type="dxa"/>
            <w:shd w:val="clear" w:color="auto" w:fill="F2F2F2"/>
          </w:tcPr>
          <w:p w:rsidR="00AC4A5A" w:rsidRPr="002B0322" w:rsidRDefault="00AC4A5A" w:rsidP="00E31DFA">
            <w:pPr>
              <w:rPr>
                <w:bCs/>
                <w:kern w:val="24"/>
              </w:rPr>
            </w:pPr>
          </w:p>
        </w:tc>
        <w:tc>
          <w:tcPr>
            <w:tcW w:w="1276" w:type="dxa"/>
            <w:shd w:val="clear" w:color="auto" w:fill="F2F2F2"/>
          </w:tcPr>
          <w:p w:rsidR="00AC4A5A" w:rsidRPr="002B0322" w:rsidRDefault="00AC4A5A" w:rsidP="00E31DFA">
            <w:pPr>
              <w:rPr>
                <w:bCs/>
                <w:kern w:val="24"/>
              </w:rPr>
            </w:pPr>
          </w:p>
        </w:tc>
        <w:tc>
          <w:tcPr>
            <w:tcW w:w="1073" w:type="dxa"/>
            <w:shd w:val="clear" w:color="auto" w:fill="F2F2F2"/>
          </w:tcPr>
          <w:p w:rsidR="00AC4A5A" w:rsidRPr="002B0322" w:rsidRDefault="00AC4A5A" w:rsidP="00E31DFA">
            <w:pPr>
              <w:rPr>
                <w:bCs/>
                <w:kern w:val="24"/>
              </w:rPr>
            </w:pPr>
          </w:p>
        </w:tc>
      </w:tr>
      <w:tr w:rsidR="00AC4A5A" w:rsidRPr="002B0322" w:rsidTr="00E31DFA">
        <w:trPr>
          <w:cantSplit/>
          <w:trHeight w:val="266"/>
        </w:trPr>
        <w:tc>
          <w:tcPr>
            <w:tcW w:w="600" w:type="dxa"/>
            <w:vMerge/>
            <w:vAlign w:val="center"/>
          </w:tcPr>
          <w:p w:rsidR="00AC4A5A" w:rsidRPr="002B0322" w:rsidRDefault="00AC4A5A" w:rsidP="00E31DFA">
            <w:pPr>
              <w:jc w:val="left"/>
              <w:rPr>
                <w:bCs/>
                <w:kern w:val="24"/>
              </w:rPr>
            </w:pPr>
          </w:p>
        </w:tc>
        <w:tc>
          <w:tcPr>
            <w:tcW w:w="5637" w:type="dxa"/>
          </w:tcPr>
          <w:p w:rsidR="00AC4A5A" w:rsidRPr="002B0322" w:rsidRDefault="00AC4A5A" w:rsidP="00E31DFA">
            <w:pPr>
              <w:pStyle w:val="BodyText"/>
              <w:rPr>
                <w:i/>
                <w:snapToGrid w:val="0"/>
                <w:kern w:val="24"/>
              </w:rPr>
            </w:pPr>
            <w:r w:rsidRPr="002B0322">
              <w:rPr>
                <w:i/>
                <w:snapToGrid w:val="0"/>
                <w:kern w:val="24"/>
              </w:rPr>
              <w:t>detalizavimas..........</w:t>
            </w:r>
          </w:p>
        </w:tc>
        <w:tc>
          <w:tcPr>
            <w:tcW w:w="1134" w:type="dxa"/>
          </w:tcPr>
          <w:p w:rsidR="00AC4A5A" w:rsidRPr="002B0322" w:rsidRDefault="00AC4A5A" w:rsidP="00E31DFA">
            <w:pPr>
              <w:rPr>
                <w:bCs/>
                <w:kern w:val="24"/>
              </w:rPr>
            </w:pPr>
          </w:p>
        </w:tc>
        <w:tc>
          <w:tcPr>
            <w:tcW w:w="1276" w:type="dxa"/>
          </w:tcPr>
          <w:p w:rsidR="00AC4A5A" w:rsidRPr="002B0322" w:rsidRDefault="00AC4A5A" w:rsidP="00E31DFA">
            <w:pPr>
              <w:rPr>
                <w:bCs/>
                <w:kern w:val="24"/>
              </w:rPr>
            </w:pPr>
          </w:p>
        </w:tc>
        <w:tc>
          <w:tcPr>
            <w:tcW w:w="1073" w:type="dxa"/>
          </w:tcPr>
          <w:p w:rsidR="00AC4A5A" w:rsidRPr="002B0322" w:rsidRDefault="00AC4A5A" w:rsidP="00E31DFA">
            <w:pPr>
              <w:rPr>
                <w:bCs/>
                <w:kern w:val="24"/>
              </w:rPr>
            </w:pPr>
          </w:p>
        </w:tc>
      </w:tr>
      <w:tr w:rsidR="00AC4A5A" w:rsidRPr="002B0322" w:rsidTr="00E31DFA">
        <w:trPr>
          <w:cantSplit/>
          <w:trHeight w:val="266"/>
        </w:trPr>
        <w:tc>
          <w:tcPr>
            <w:tcW w:w="600" w:type="dxa"/>
            <w:vMerge w:val="restart"/>
            <w:vAlign w:val="center"/>
          </w:tcPr>
          <w:p w:rsidR="00AC4A5A" w:rsidRPr="002B0322" w:rsidRDefault="00AC4A5A" w:rsidP="00E31DFA">
            <w:pPr>
              <w:jc w:val="left"/>
              <w:rPr>
                <w:bCs/>
                <w:kern w:val="24"/>
              </w:rPr>
            </w:pPr>
            <w:r w:rsidRPr="002B0322">
              <w:rPr>
                <w:bCs/>
                <w:kern w:val="24"/>
              </w:rPr>
              <w:t>7.</w:t>
            </w:r>
          </w:p>
        </w:tc>
        <w:tc>
          <w:tcPr>
            <w:tcW w:w="5637" w:type="dxa"/>
            <w:shd w:val="clear" w:color="auto" w:fill="F2F2F2"/>
          </w:tcPr>
          <w:p w:rsidR="00AC4A5A" w:rsidRPr="002B0322" w:rsidRDefault="00AC4A5A" w:rsidP="00E31DFA">
            <w:pPr>
              <w:pStyle w:val="BodyText"/>
              <w:rPr>
                <w:snapToGrid w:val="0"/>
                <w:kern w:val="24"/>
              </w:rPr>
            </w:pPr>
            <w:r w:rsidRPr="002B0322">
              <w:rPr>
                <w:snapToGrid w:val="0"/>
                <w:kern w:val="24"/>
              </w:rPr>
              <w:t>Kitos išlaidos</w:t>
            </w:r>
          </w:p>
        </w:tc>
        <w:tc>
          <w:tcPr>
            <w:tcW w:w="1134" w:type="dxa"/>
            <w:shd w:val="clear" w:color="auto" w:fill="F2F2F2"/>
          </w:tcPr>
          <w:p w:rsidR="00AC4A5A" w:rsidRPr="002B0322" w:rsidRDefault="00AC4A5A" w:rsidP="00E31DFA">
            <w:pPr>
              <w:rPr>
                <w:bCs/>
                <w:kern w:val="24"/>
              </w:rPr>
            </w:pPr>
          </w:p>
        </w:tc>
        <w:tc>
          <w:tcPr>
            <w:tcW w:w="1276" w:type="dxa"/>
            <w:shd w:val="clear" w:color="auto" w:fill="F2F2F2"/>
          </w:tcPr>
          <w:p w:rsidR="00AC4A5A" w:rsidRPr="002B0322" w:rsidRDefault="00AC4A5A" w:rsidP="00E31DFA">
            <w:pPr>
              <w:rPr>
                <w:bCs/>
                <w:kern w:val="24"/>
              </w:rPr>
            </w:pPr>
          </w:p>
        </w:tc>
        <w:tc>
          <w:tcPr>
            <w:tcW w:w="1073" w:type="dxa"/>
            <w:shd w:val="clear" w:color="auto" w:fill="F2F2F2"/>
          </w:tcPr>
          <w:p w:rsidR="00AC4A5A" w:rsidRPr="002B0322" w:rsidRDefault="00AC4A5A" w:rsidP="00E31DFA">
            <w:pPr>
              <w:rPr>
                <w:bCs/>
                <w:kern w:val="24"/>
              </w:rPr>
            </w:pPr>
          </w:p>
        </w:tc>
      </w:tr>
      <w:tr w:rsidR="00AC4A5A" w:rsidRPr="002B0322" w:rsidTr="00E31DFA">
        <w:trPr>
          <w:cantSplit/>
          <w:trHeight w:val="266"/>
        </w:trPr>
        <w:tc>
          <w:tcPr>
            <w:tcW w:w="600" w:type="dxa"/>
            <w:vMerge/>
            <w:vAlign w:val="center"/>
          </w:tcPr>
          <w:p w:rsidR="00AC4A5A" w:rsidRPr="002B0322" w:rsidRDefault="00AC4A5A" w:rsidP="00E31DFA">
            <w:pPr>
              <w:jc w:val="left"/>
              <w:rPr>
                <w:bCs/>
                <w:kern w:val="24"/>
              </w:rPr>
            </w:pPr>
          </w:p>
        </w:tc>
        <w:tc>
          <w:tcPr>
            <w:tcW w:w="5637" w:type="dxa"/>
          </w:tcPr>
          <w:p w:rsidR="00AC4A5A" w:rsidRPr="002B0322" w:rsidRDefault="00AC4A5A" w:rsidP="00E31DFA">
            <w:pPr>
              <w:pStyle w:val="BodyText"/>
              <w:rPr>
                <w:snapToGrid w:val="0"/>
                <w:kern w:val="24"/>
              </w:rPr>
            </w:pPr>
            <w:r w:rsidRPr="002B0322">
              <w:rPr>
                <w:i/>
                <w:snapToGrid w:val="0"/>
                <w:kern w:val="24"/>
              </w:rPr>
              <w:t>detalizavimas..........</w:t>
            </w:r>
          </w:p>
        </w:tc>
        <w:tc>
          <w:tcPr>
            <w:tcW w:w="1134" w:type="dxa"/>
          </w:tcPr>
          <w:p w:rsidR="00AC4A5A" w:rsidRPr="002B0322" w:rsidRDefault="00AC4A5A" w:rsidP="00E31DFA">
            <w:pPr>
              <w:rPr>
                <w:bCs/>
                <w:kern w:val="24"/>
              </w:rPr>
            </w:pPr>
          </w:p>
        </w:tc>
        <w:tc>
          <w:tcPr>
            <w:tcW w:w="1276" w:type="dxa"/>
          </w:tcPr>
          <w:p w:rsidR="00AC4A5A" w:rsidRPr="002B0322" w:rsidRDefault="00AC4A5A" w:rsidP="00E31DFA">
            <w:pPr>
              <w:rPr>
                <w:bCs/>
                <w:kern w:val="24"/>
              </w:rPr>
            </w:pPr>
          </w:p>
        </w:tc>
        <w:tc>
          <w:tcPr>
            <w:tcW w:w="1073" w:type="dxa"/>
          </w:tcPr>
          <w:p w:rsidR="00AC4A5A" w:rsidRPr="002B0322" w:rsidRDefault="00AC4A5A" w:rsidP="00E31DFA">
            <w:pPr>
              <w:rPr>
                <w:bCs/>
                <w:kern w:val="24"/>
              </w:rPr>
            </w:pPr>
          </w:p>
        </w:tc>
      </w:tr>
      <w:tr w:rsidR="00AC4A5A" w:rsidRPr="002B0322" w:rsidTr="00E31DFA">
        <w:trPr>
          <w:cantSplit/>
        </w:trPr>
        <w:tc>
          <w:tcPr>
            <w:tcW w:w="6237" w:type="dxa"/>
            <w:gridSpan w:val="2"/>
          </w:tcPr>
          <w:p w:rsidR="00AC4A5A" w:rsidRPr="002B0322" w:rsidRDefault="00AC4A5A" w:rsidP="00E31DFA">
            <w:pPr>
              <w:pStyle w:val="BodyText"/>
              <w:jc w:val="right"/>
              <w:rPr>
                <w:b/>
                <w:bCs/>
                <w:kern w:val="24"/>
              </w:rPr>
            </w:pPr>
            <w:r w:rsidRPr="002B0322">
              <w:rPr>
                <w:b/>
                <w:kern w:val="24"/>
              </w:rPr>
              <w:t>Iš viso</w:t>
            </w:r>
          </w:p>
        </w:tc>
        <w:tc>
          <w:tcPr>
            <w:tcW w:w="1134" w:type="dxa"/>
          </w:tcPr>
          <w:p w:rsidR="00AC4A5A" w:rsidRPr="002B0322" w:rsidRDefault="00AC4A5A" w:rsidP="00E31DFA">
            <w:pPr>
              <w:pStyle w:val="BodyText"/>
              <w:jc w:val="center"/>
              <w:rPr>
                <w:b/>
                <w:kern w:val="24"/>
              </w:rPr>
            </w:pPr>
          </w:p>
        </w:tc>
        <w:tc>
          <w:tcPr>
            <w:tcW w:w="1276" w:type="dxa"/>
          </w:tcPr>
          <w:p w:rsidR="00AC4A5A" w:rsidRPr="002B0322" w:rsidRDefault="00AC4A5A" w:rsidP="00E31DFA">
            <w:pPr>
              <w:rPr>
                <w:b/>
                <w:bCs/>
                <w:kern w:val="24"/>
              </w:rPr>
            </w:pPr>
          </w:p>
        </w:tc>
        <w:tc>
          <w:tcPr>
            <w:tcW w:w="1073" w:type="dxa"/>
          </w:tcPr>
          <w:p w:rsidR="00AC4A5A" w:rsidRPr="002B0322" w:rsidRDefault="00AC4A5A" w:rsidP="00E31DFA">
            <w:pPr>
              <w:rPr>
                <w:b/>
                <w:bCs/>
                <w:kern w:val="24"/>
              </w:rPr>
            </w:pPr>
          </w:p>
        </w:tc>
      </w:tr>
    </w:tbl>
    <w:p w:rsidR="00AC4A5A" w:rsidRPr="002B0322" w:rsidRDefault="00AC4A5A" w:rsidP="00E31DFA">
      <w:pPr>
        <w:jc w:val="both"/>
        <w:rPr>
          <w:kern w:val="24"/>
        </w:rPr>
      </w:pPr>
    </w:p>
    <w:p w:rsidR="00AC4A5A" w:rsidRPr="002B0322" w:rsidRDefault="00AC4A5A" w:rsidP="00E31DFA">
      <w:pPr>
        <w:jc w:val="both"/>
        <w:rPr>
          <w:kern w:val="24"/>
        </w:rPr>
      </w:pPr>
    </w:p>
    <w:p w:rsidR="00AC4A5A" w:rsidRPr="002B0322" w:rsidRDefault="00AC4A5A" w:rsidP="00E31DFA">
      <w:pPr>
        <w:jc w:val="both"/>
        <w:rPr>
          <w:kern w:val="24"/>
        </w:rPr>
      </w:pPr>
      <w:r w:rsidRPr="002B0322">
        <w:rPr>
          <w:kern w:val="24"/>
        </w:rPr>
        <w:t>Administracija</w:t>
      </w:r>
      <w:r w:rsidRPr="002B0322">
        <w:rPr>
          <w:kern w:val="24"/>
        </w:rPr>
        <w:tab/>
      </w:r>
      <w:r w:rsidRPr="002B0322">
        <w:rPr>
          <w:kern w:val="24"/>
        </w:rPr>
        <w:tab/>
      </w:r>
      <w:r w:rsidRPr="002B0322">
        <w:rPr>
          <w:kern w:val="24"/>
        </w:rPr>
        <w:tab/>
      </w:r>
      <w:r>
        <w:rPr>
          <w:kern w:val="24"/>
        </w:rPr>
        <w:tab/>
      </w:r>
      <w:r w:rsidRPr="002B0322">
        <w:rPr>
          <w:kern w:val="24"/>
        </w:rPr>
        <w:t>Organizacija</w:t>
      </w:r>
    </w:p>
    <w:p w:rsidR="00AC4A5A" w:rsidRDefault="00AC4A5A" w:rsidP="00E31DFA">
      <w:pPr>
        <w:jc w:val="both"/>
        <w:rPr>
          <w:kern w:val="24"/>
        </w:rPr>
      </w:pPr>
    </w:p>
    <w:p w:rsidR="00AC4A5A" w:rsidRPr="002B0322" w:rsidRDefault="00AC4A5A" w:rsidP="00E31DFA">
      <w:pPr>
        <w:jc w:val="both"/>
        <w:rPr>
          <w:kern w:val="24"/>
        </w:rPr>
      </w:pPr>
      <w:r w:rsidRPr="002B0322">
        <w:rPr>
          <w:kern w:val="24"/>
        </w:rPr>
        <w:t>Parašas</w:t>
      </w:r>
      <w:r w:rsidRPr="002B0322">
        <w:rPr>
          <w:kern w:val="24"/>
        </w:rPr>
        <w:tab/>
      </w:r>
      <w:r w:rsidRPr="002B0322">
        <w:rPr>
          <w:kern w:val="24"/>
        </w:rPr>
        <w:tab/>
      </w:r>
      <w:r w:rsidRPr="002B0322">
        <w:rPr>
          <w:kern w:val="24"/>
        </w:rPr>
        <w:tab/>
      </w:r>
      <w:r w:rsidRPr="002B0322">
        <w:rPr>
          <w:kern w:val="24"/>
        </w:rPr>
        <w:tab/>
      </w:r>
      <w:r>
        <w:rPr>
          <w:kern w:val="24"/>
        </w:rPr>
        <w:tab/>
      </w:r>
      <w:r w:rsidRPr="002B0322">
        <w:rPr>
          <w:kern w:val="24"/>
        </w:rPr>
        <w:t>Parašas</w:t>
      </w:r>
    </w:p>
    <w:p w:rsidR="00AC4A5A" w:rsidRPr="002B0322" w:rsidRDefault="00AC4A5A" w:rsidP="00E31DFA">
      <w:pPr>
        <w:jc w:val="both"/>
        <w:rPr>
          <w:kern w:val="24"/>
        </w:rPr>
      </w:pPr>
    </w:p>
    <w:p w:rsidR="00AC4A5A" w:rsidRPr="002B0322" w:rsidRDefault="00AC4A5A" w:rsidP="00E31DFA">
      <w:pPr>
        <w:jc w:val="both"/>
        <w:rPr>
          <w:kern w:val="24"/>
        </w:rPr>
      </w:pPr>
      <w:r w:rsidRPr="002B0322">
        <w:rPr>
          <w:kern w:val="24"/>
        </w:rPr>
        <w:t>Vardas, pavardė</w:t>
      </w:r>
      <w:r w:rsidRPr="002B0322">
        <w:rPr>
          <w:kern w:val="24"/>
        </w:rPr>
        <w:tab/>
      </w:r>
      <w:r w:rsidRPr="002B0322">
        <w:rPr>
          <w:kern w:val="24"/>
        </w:rPr>
        <w:tab/>
      </w:r>
      <w:r w:rsidRPr="002B0322">
        <w:rPr>
          <w:kern w:val="24"/>
        </w:rPr>
        <w:tab/>
      </w:r>
      <w:r>
        <w:rPr>
          <w:kern w:val="24"/>
        </w:rPr>
        <w:tab/>
      </w:r>
      <w:r w:rsidRPr="002B0322">
        <w:rPr>
          <w:kern w:val="24"/>
        </w:rPr>
        <w:t>Vardas, pavardė</w:t>
      </w:r>
    </w:p>
    <w:p w:rsidR="00AC4A5A" w:rsidRPr="002B0322" w:rsidRDefault="00AC4A5A" w:rsidP="00E31DFA">
      <w:pPr>
        <w:jc w:val="both"/>
        <w:rPr>
          <w:kern w:val="24"/>
        </w:rPr>
      </w:pPr>
    </w:p>
    <w:p w:rsidR="00AC4A5A" w:rsidRDefault="00AC4A5A" w:rsidP="00E31DFA">
      <w:pPr>
        <w:jc w:val="both"/>
        <w:rPr>
          <w:kern w:val="24"/>
        </w:rPr>
      </w:pPr>
      <w:r w:rsidRPr="002B0322">
        <w:rPr>
          <w:kern w:val="24"/>
        </w:rPr>
        <w:tab/>
      </w:r>
      <w:r w:rsidRPr="002B0322">
        <w:rPr>
          <w:kern w:val="24"/>
        </w:rPr>
        <w:tab/>
        <w:t>A. V.</w:t>
      </w:r>
      <w:r w:rsidRPr="002B0322">
        <w:rPr>
          <w:kern w:val="24"/>
        </w:rPr>
        <w:tab/>
      </w:r>
      <w:r w:rsidRPr="002B0322">
        <w:rPr>
          <w:kern w:val="24"/>
        </w:rPr>
        <w:tab/>
      </w:r>
      <w:r w:rsidRPr="002B0322">
        <w:rPr>
          <w:kern w:val="24"/>
        </w:rPr>
        <w:tab/>
      </w:r>
      <w:r w:rsidRPr="002B0322">
        <w:rPr>
          <w:kern w:val="24"/>
        </w:rPr>
        <w:tab/>
      </w:r>
      <w:r>
        <w:rPr>
          <w:kern w:val="24"/>
        </w:rPr>
        <w:t>A.V.</w:t>
      </w:r>
    </w:p>
    <w:p w:rsidR="00AC4A5A" w:rsidRPr="00907F2F" w:rsidRDefault="00AC4A5A" w:rsidP="00E31DFA">
      <w:pPr>
        <w:jc w:val="both"/>
        <w:rPr>
          <w:kern w:val="24"/>
        </w:rPr>
      </w:pPr>
    </w:p>
    <w:p w:rsidR="00AC4A5A" w:rsidRPr="002B0322" w:rsidRDefault="00AC4A5A" w:rsidP="00E31DFA">
      <w:pPr>
        <w:ind w:firstLine="6840"/>
        <w:jc w:val="both"/>
        <w:rPr>
          <w:bCs/>
          <w:kern w:val="24"/>
        </w:rPr>
      </w:pPr>
      <w:r w:rsidRPr="002B0322">
        <w:rPr>
          <w:rFonts w:ascii="Palemonas" w:hAnsi="Palemonas" w:cs="Palemonas"/>
          <w:szCs w:val="22"/>
        </w:rPr>
        <w:br w:type="page"/>
      </w:r>
      <w:r w:rsidRPr="002B0322">
        <w:rPr>
          <w:bCs/>
          <w:kern w:val="24"/>
        </w:rPr>
        <w:t>Projekto vykdymo sutarties</w:t>
      </w:r>
    </w:p>
    <w:p w:rsidR="00AC4A5A" w:rsidRPr="002B0322" w:rsidRDefault="00AC4A5A" w:rsidP="00E31DFA">
      <w:pPr>
        <w:ind w:firstLine="6840"/>
        <w:jc w:val="both"/>
        <w:rPr>
          <w:snapToGrid w:val="0"/>
          <w:kern w:val="24"/>
        </w:rPr>
      </w:pPr>
      <w:r w:rsidRPr="002B0322">
        <w:rPr>
          <w:snapToGrid w:val="0"/>
          <w:kern w:val="24"/>
        </w:rPr>
        <w:t>2 priedas</w:t>
      </w:r>
    </w:p>
    <w:p w:rsidR="00AC4A5A" w:rsidRPr="002B0322" w:rsidRDefault="00AC4A5A" w:rsidP="00E31DFA">
      <w:pPr>
        <w:jc w:val="both"/>
        <w:rPr>
          <w:kern w:val="24"/>
        </w:rPr>
      </w:pPr>
    </w:p>
    <w:p w:rsidR="00AC4A5A" w:rsidRPr="002B0322" w:rsidRDefault="00AC4A5A" w:rsidP="00E31DFA">
      <w:pPr>
        <w:jc w:val="both"/>
        <w:rPr>
          <w:kern w:val="24"/>
        </w:rPr>
      </w:pPr>
    </w:p>
    <w:p w:rsidR="00AC4A5A" w:rsidRPr="002B0322" w:rsidRDefault="00AC4A5A" w:rsidP="00E31DFA">
      <w:pPr>
        <w:rPr>
          <w:b/>
          <w:caps/>
          <w:kern w:val="24"/>
        </w:rPr>
      </w:pPr>
      <w:r w:rsidRPr="002B0322">
        <w:rPr>
          <w:b/>
          <w:caps/>
          <w:kern w:val="24"/>
        </w:rPr>
        <w:t>ATLIKTŲ DARBŲ, SUSIJUSIŲ SU PROJEKTO ĮGYVENDINIMU, VEIKLOS SUVESTINĖ ATASKAITA</w:t>
      </w:r>
    </w:p>
    <w:p w:rsidR="00AC4A5A" w:rsidRPr="002B0322" w:rsidRDefault="00AC4A5A" w:rsidP="00E31DFA">
      <w:pPr>
        <w:jc w:val="both"/>
        <w:rPr>
          <w:kern w:val="24"/>
        </w:rPr>
      </w:pPr>
    </w:p>
    <w:p w:rsidR="00AC4A5A" w:rsidRPr="002B0322" w:rsidRDefault="00AC4A5A" w:rsidP="00E31DFA">
      <w:pPr>
        <w:jc w:val="both"/>
        <w:rPr>
          <w:kern w:val="24"/>
        </w:rPr>
      </w:pPr>
    </w:p>
    <w:p w:rsidR="00AC4A5A" w:rsidRPr="002B0322" w:rsidRDefault="00AC4A5A" w:rsidP="00E31DFA">
      <w:pPr>
        <w:pBdr>
          <w:top w:val="single" w:sz="4" w:space="1" w:color="auto"/>
          <w:left w:val="single" w:sz="4" w:space="0" w:color="auto"/>
          <w:bottom w:val="single" w:sz="4" w:space="1" w:color="auto"/>
          <w:right w:val="single" w:sz="4" w:space="4" w:color="auto"/>
          <w:between w:val="single" w:sz="4" w:space="1" w:color="auto"/>
        </w:pBdr>
        <w:jc w:val="left"/>
        <w:rPr>
          <w:bCs/>
          <w:kern w:val="24"/>
        </w:rPr>
      </w:pPr>
      <w:r w:rsidRPr="002B0322">
        <w:rPr>
          <w:bCs/>
          <w:kern w:val="24"/>
        </w:rPr>
        <w:t>Organizacijos pavadinimas</w:t>
      </w:r>
    </w:p>
    <w:p w:rsidR="00AC4A5A" w:rsidRPr="002B0322" w:rsidRDefault="00AC4A5A" w:rsidP="00E31DFA">
      <w:pPr>
        <w:pBdr>
          <w:top w:val="single" w:sz="4" w:space="1" w:color="auto"/>
          <w:left w:val="single" w:sz="4" w:space="0" w:color="auto"/>
          <w:bottom w:val="single" w:sz="4" w:space="1" w:color="auto"/>
          <w:right w:val="single" w:sz="4" w:space="4" w:color="auto"/>
          <w:between w:val="single" w:sz="4" w:space="1" w:color="auto"/>
        </w:pBdr>
        <w:jc w:val="left"/>
        <w:rPr>
          <w:bCs/>
          <w:kern w:val="24"/>
        </w:rPr>
      </w:pPr>
      <w:r w:rsidRPr="002B0322">
        <w:rPr>
          <w:bCs/>
          <w:kern w:val="24"/>
        </w:rPr>
        <w:t>Projekto pavadiniams</w:t>
      </w:r>
    </w:p>
    <w:p w:rsidR="00AC4A5A" w:rsidRPr="002B0322" w:rsidRDefault="00AC4A5A" w:rsidP="00E31DFA">
      <w:pPr>
        <w:jc w:val="both"/>
        <w:rPr>
          <w:kern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0"/>
        <w:gridCol w:w="3824"/>
        <w:gridCol w:w="1559"/>
        <w:gridCol w:w="1427"/>
        <w:gridCol w:w="2366"/>
      </w:tblGrid>
      <w:tr w:rsidR="00AC4A5A" w:rsidRPr="002B0322" w:rsidTr="00E31DFA">
        <w:trPr>
          <w:trHeight w:val="561"/>
        </w:trPr>
        <w:tc>
          <w:tcPr>
            <w:tcW w:w="570" w:type="dxa"/>
            <w:vAlign w:val="center"/>
          </w:tcPr>
          <w:p w:rsidR="00AC4A5A" w:rsidRPr="002B0322" w:rsidRDefault="00AC4A5A" w:rsidP="00E31DFA">
            <w:pPr>
              <w:rPr>
                <w:b/>
                <w:kern w:val="24"/>
                <w:szCs w:val="22"/>
              </w:rPr>
            </w:pPr>
            <w:r w:rsidRPr="002B0322">
              <w:rPr>
                <w:b/>
                <w:kern w:val="24"/>
                <w:sz w:val="22"/>
                <w:szCs w:val="22"/>
              </w:rPr>
              <w:t>Eil. Nr.</w:t>
            </w:r>
          </w:p>
        </w:tc>
        <w:tc>
          <w:tcPr>
            <w:tcW w:w="3824" w:type="dxa"/>
            <w:vAlign w:val="center"/>
          </w:tcPr>
          <w:p w:rsidR="00AC4A5A" w:rsidRPr="002B0322" w:rsidRDefault="00AC4A5A" w:rsidP="00E31DFA">
            <w:pPr>
              <w:rPr>
                <w:b/>
                <w:kern w:val="24"/>
                <w:szCs w:val="22"/>
              </w:rPr>
            </w:pPr>
            <w:r w:rsidRPr="002B0322">
              <w:rPr>
                <w:b/>
                <w:kern w:val="24"/>
                <w:sz w:val="22"/>
                <w:szCs w:val="22"/>
              </w:rPr>
              <w:t>Atliktų darbų pavadinimas</w:t>
            </w:r>
          </w:p>
          <w:p w:rsidR="00AC4A5A" w:rsidRPr="002B0322" w:rsidRDefault="00AC4A5A" w:rsidP="00E31DFA">
            <w:pPr>
              <w:rPr>
                <w:b/>
                <w:kern w:val="24"/>
                <w:szCs w:val="22"/>
              </w:rPr>
            </w:pPr>
            <w:r w:rsidRPr="002B0322">
              <w:rPr>
                <w:b/>
                <w:kern w:val="24"/>
                <w:sz w:val="22"/>
                <w:szCs w:val="22"/>
              </w:rPr>
              <w:t>(veiklos aprašymas)</w:t>
            </w:r>
          </w:p>
        </w:tc>
        <w:tc>
          <w:tcPr>
            <w:tcW w:w="1559" w:type="dxa"/>
            <w:vAlign w:val="center"/>
          </w:tcPr>
          <w:p w:rsidR="00AC4A5A" w:rsidRPr="002B0322" w:rsidRDefault="00AC4A5A" w:rsidP="00E31DFA">
            <w:pPr>
              <w:rPr>
                <w:b/>
                <w:kern w:val="24"/>
                <w:szCs w:val="22"/>
              </w:rPr>
            </w:pPr>
            <w:r w:rsidRPr="002B0322">
              <w:rPr>
                <w:b/>
                <w:kern w:val="24"/>
                <w:sz w:val="22"/>
                <w:szCs w:val="22"/>
              </w:rPr>
              <w:t>Darbų atlikimo data</w:t>
            </w:r>
          </w:p>
        </w:tc>
        <w:tc>
          <w:tcPr>
            <w:tcW w:w="1427" w:type="dxa"/>
            <w:vAlign w:val="center"/>
          </w:tcPr>
          <w:p w:rsidR="00AC4A5A" w:rsidRPr="002B0322" w:rsidRDefault="00AC4A5A" w:rsidP="00E31DFA">
            <w:pPr>
              <w:rPr>
                <w:b/>
                <w:kern w:val="24"/>
                <w:szCs w:val="22"/>
              </w:rPr>
            </w:pPr>
            <w:r w:rsidRPr="002B0322">
              <w:rPr>
                <w:b/>
                <w:kern w:val="24"/>
                <w:sz w:val="22"/>
                <w:szCs w:val="22"/>
              </w:rPr>
              <w:t>Atsakingas darbuotojas</w:t>
            </w:r>
          </w:p>
        </w:tc>
        <w:tc>
          <w:tcPr>
            <w:tcW w:w="2366" w:type="dxa"/>
            <w:vAlign w:val="center"/>
          </w:tcPr>
          <w:p w:rsidR="00AC4A5A" w:rsidRPr="002B0322" w:rsidRDefault="00AC4A5A" w:rsidP="00E31DFA">
            <w:pPr>
              <w:rPr>
                <w:b/>
                <w:kern w:val="24"/>
                <w:szCs w:val="22"/>
              </w:rPr>
            </w:pPr>
            <w:r w:rsidRPr="002B0322">
              <w:rPr>
                <w:b/>
                <w:kern w:val="24"/>
                <w:sz w:val="22"/>
                <w:szCs w:val="22"/>
              </w:rPr>
              <w:t>Rezultatai, neįvykdymo priežastys (jei neįvykdyta)</w:t>
            </w:r>
          </w:p>
        </w:tc>
      </w:tr>
      <w:tr w:rsidR="00AC4A5A" w:rsidRPr="002B0322" w:rsidTr="00E31DFA">
        <w:trPr>
          <w:trHeight w:val="52"/>
        </w:trPr>
        <w:tc>
          <w:tcPr>
            <w:tcW w:w="570" w:type="dxa"/>
          </w:tcPr>
          <w:p w:rsidR="00AC4A5A" w:rsidRPr="002B0322" w:rsidRDefault="00AC4A5A" w:rsidP="00E31DFA">
            <w:pPr>
              <w:rPr>
                <w:kern w:val="24"/>
              </w:rPr>
            </w:pPr>
          </w:p>
        </w:tc>
        <w:tc>
          <w:tcPr>
            <w:tcW w:w="3824" w:type="dxa"/>
          </w:tcPr>
          <w:p w:rsidR="00AC4A5A" w:rsidRPr="002B0322" w:rsidRDefault="00AC4A5A" w:rsidP="00E31DFA">
            <w:pPr>
              <w:rPr>
                <w:kern w:val="24"/>
              </w:rPr>
            </w:pPr>
          </w:p>
        </w:tc>
        <w:tc>
          <w:tcPr>
            <w:tcW w:w="1559" w:type="dxa"/>
          </w:tcPr>
          <w:p w:rsidR="00AC4A5A" w:rsidRPr="002B0322" w:rsidRDefault="00AC4A5A" w:rsidP="00E31DFA">
            <w:pPr>
              <w:rPr>
                <w:kern w:val="24"/>
              </w:rPr>
            </w:pPr>
          </w:p>
        </w:tc>
        <w:tc>
          <w:tcPr>
            <w:tcW w:w="1427" w:type="dxa"/>
          </w:tcPr>
          <w:p w:rsidR="00AC4A5A" w:rsidRPr="002B0322" w:rsidRDefault="00AC4A5A" w:rsidP="00E31DFA">
            <w:pPr>
              <w:rPr>
                <w:kern w:val="24"/>
              </w:rPr>
            </w:pPr>
          </w:p>
        </w:tc>
        <w:tc>
          <w:tcPr>
            <w:tcW w:w="2366" w:type="dxa"/>
          </w:tcPr>
          <w:p w:rsidR="00AC4A5A" w:rsidRPr="002B0322" w:rsidRDefault="00AC4A5A" w:rsidP="00E31DFA">
            <w:pPr>
              <w:rPr>
                <w:kern w:val="24"/>
              </w:rPr>
            </w:pPr>
          </w:p>
        </w:tc>
      </w:tr>
      <w:tr w:rsidR="00AC4A5A" w:rsidRPr="002B0322" w:rsidTr="00E31DFA">
        <w:trPr>
          <w:trHeight w:val="118"/>
        </w:trPr>
        <w:tc>
          <w:tcPr>
            <w:tcW w:w="570" w:type="dxa"/>
          </w:tcPr>
          <w:p w:rsidR="00AC4A5A" w:rsidRPr="002B0322" w:rsidRDefault="00AC4A5A" w:rsidP="00E31DFA">
            <w:pPr>
              <w:rPr>
                <w:kern w:val="24"/>
              </w:rPr>
            </w:pPr>
          </w:p>
        </w:tc>
        <w:tc>
          <w:tcPr>
            <w:tcW w:w="3824" w:type="dxa"/>
          </w:tcPr>
          <w:p w:rsidR="00AC4A5A" w:rsidRPr="002B0322" w:rsidRDefault="00AC4A5A" w:rsidP="00E31DFA">
            <w:pPr>
              <w:rPr>
                <w:kern w:val="24"/>
              </w:rPr>
            </w:pPr>
          </w:p>
        </w:tc>
        <w:tc>
          <w:tcPr>
            <w:tcW w:w="1559" w:type="dxa"/>
          </w:tcPr>
          <w:p w:rsidR="00AC4A5A" w:rsidRPr="002B0322" w:rsidRDefault="00AC4A5A" w:rsidP="00E31DFA">
            <w:pPr>
              <w:rPr>
                <w:kern w:val="24"/>
              </w:rPr>
            </w:pPr>
          </w:p>
        </w:tc>
        <w:tc>
          <w:tcPr>
            <w:tcW w:w="1427" w:type="dxa"/>
          </w:tcPr>
          <w:p w:rsidR="00AC4A5A" w:rsidRPr="002B0322" w:rsidRDefault="00AC4A5A" w:rsidP="00E31DFA">
            <w:pPr>
              <w:rPr>
                <w:kern w:val="24"/>
              </w:rPr>
            </w:pPr>
          </w:p>
        </w:tc>
        <w:tc>
          <w:tcPr>
            <w:tcW w:w="2366" w:type="dxa"/>
          </w:tcPr>
          <w:p w:rsidR="00AC4A5A" w:rsidRPr="002B0322" w:rsidRDefault="00AC4A5A" w:rsidP="00E31DFA">
            <w:pPr>
              <w:rPr>
                <w:kern w:val="24"/>
              </w:rPr>
            </w:pPr>
          </w:p>
        </w:tc>
      </w:tr>
      <w:tr w:rsidR="00AC4A5A" w:rsidRPr="002B0322" w:rsidTr="00E31DFA">
        <w:trPr>
          <w:trHeight w:val="118"/>
        </w:trPr>
        <w:tc>
          <w:tcPr>
            <w:tcW w:w="570" w:type="dxa"/>
          </w:tcPr>
          <w:p w:rsidR="00AC4A5A" w:rsidRPr="002B0322" w:rsidRDefault="00AC4A5A" w:rsidP="00E31DFA">
            <w:pPr>
              <w:rPr>
                <w:kern w:val="24"/>
              </w:rPr>
            </w:pPr>
          </w:p>
        </w:tc>
        <w:tc>
          <w:tcPr>
            <w:tcW w:w="3824" w:type="dxa"/>
          </w:tcPr>
          <w:p w:rsidR="00AC4A5A" w:rsidRPr="002B0322" w:rsidRDefault="00AC4A5A" w:rsidP="00E31DFA">
            <w:pPr>
              <w:rPr>
                <w:kern w:val="24"/>
              </w:rPr>
            </w:pPr>
          </w:p>
        </w:tc>
        <w:tc>
          <w:tcPr>
            <w:tcW w:w="1559" w:type="dxa"/>
          </w:tcPr>
          <w:p w:rsidR="00AC4A5A" w:rsidRPr="002B0322" w:rsidRDefault="00AC4A5A" w:rsidP="00E31DFA">
            <w:pPr>
              <w:rPr>
                <w:kern w:val="24"/>
              </w:rPr>
            </w:pPr>
          </w:p>
        </w:tc>
        <w:tc>
          <w:tcPr>
            <w:tcW w:w="1427" w:type="dxa"/>
          </w:tcPr>
          <w:p w:rsidR="00AC4A5A" w:rsidRPr="002B0322" w:rsidRDefault="00AC4A5A" w:rsidP="00E31DFA">
            <w:pPr>
              <w:rPr>
                <w:kern w:val="24"/>
              </w:rPr>
            </w:pPr>
          </w:p>
        </w:tc>
        <w:tc>
          <w:tcPr>
            <w:tcW w:w="2366" w:type="dxa"/>
          </w:tcPr>
          <w:p w:rsidR="00AC4A5A" w:rsidRPr="002B0322" w:rsidRDefault="00AC4A5A" w:rsidP="00E31DFA">
            <w:pPr>
              <w:rPr>
                <w:kern w:val="24"/>
              </w:rPr>
            </w:pPr>
          </w:p>
        </w:tc>
      </w:tr>
    </w:tbl>
    <w:p w:rsidR="00AC4A5A" w:rsidRPr="002B0322" w:rsidRDefault="00AC4A5A" w:rsidP="00E31DFA">
      <w:pPr>
        <w:jc w:val="both"/>
        <w:rPr>
          <w:kern w:val="24"/>
        </w:rPr>
      </w:pPr>
    </w:p>
    <w:p w:rsidR="00AC4A5A" w:rsidRPr="002B0322" w:rsidRDefault="00AC4A5A" w:rsidP="00E31DFA">
      <w:pPr>
        <w:jc w:val="both"/>
        <w:rPr>
          <w:kern w:val="24"/>
        </w:rPr>
      </w:pPr>
    </w:p>
    <w:p w:rsidR="00AC4A5A" w:rsidRPr="002B0322" w:rsidRDefault="00AC4A5A" w:rsidP="00E31DFA">
      <w:pPr>
        <w:jc w:val="both"/>
        <w:rPr>
          <w:szCs w:val="24"/>
        </w:rPr>
      </w:pPr>
    </w:p>
    <w:tbl>
      <w:tblPr>
        <w:tblW w:w="0" w:type="auto"/>
        <w:tblInd w:w="108" w:type="dxa"/>
        <w:tblLook w:val="01E0"/>
      </w:tblPr>
      <w:tblGrid>
        <w:gridCol w:w="3240"/>
        <w:gridCol w:w="720"/>
        <w:gridCol w:w="2160"/>
        <w:gridCol w:w="720"/>
        <w:gridCol w:w="2880"/>
      </w:tblGrid>
      <w:tr w:rsidR="00AC4A5A" w:rsidRPr="002B0322" w:rsidTr="00E31DFA">
        <w:tc>
          <w:tcPr>
            <w:tcW w:w="3240" w:type="dxa"/>
          </w:tcPr>
          <w:p w:rsidR="00AC4A5A" w:rsidRPr="002B0322" w:rsidRDefault="00AC4A5A" w:rsidP="00E31DFA">
            <w:pPr>
              <w:jc w:val="both"/>
              <w:rPr>
                <w:szCs w:val="24"/>
              </w:rPr>
            </w:pPr>
            <w:r w:rsidRPr="002B0322">
              <w:rPr>
                <w:szCs w:val="24"/>
              </w:rPr>
              <w:t>Organizacijos vadovas</w:t>
            </w:r>
          </w:p>
        </w:tc>
        <w:tc>
          <w:tcPr>
            <w:tcW w:w="720" w:type="dxa"/>
          </w:tcPr>
          <w:p w:rsidR="00AC4A5A" w:rsidRPr="002B0322" w:rsidRDefault="00AC4A5A" w:rsidP="00E31DFA">
            <w:pPr>
              <w:rPr>
                <w:szCs w:val="24"/>
              </w:rPr>
            </w:pPr>
          </w:p>
        </w:tc>
        <w:tc>
          <w:tcPr>
            <w:tcW w:w="2160" w:type="dxa"/>
            <w:tcBorders>
              <w:bottom w:val="single" w:sz="4" w:space="0" w:color="auto"/>
            </w:tcBorders>
          </w:tcPr>
          <w:p w:rsidR="00AC4A5A" w:rsidRPr="002B0322" w:rsidRDefault="00AC4A5A" w:rsidP="00E31DFA">
            <w:pPr>
              <w:rPr>
                <w:szCs w:val="24"/>
              </w:rPr>
            </w:pPr>
          </w:p>
        </w:tc>
        <w:tc>
          <w:tcPr>
            <w:tcW w:w="720" w:type="dxa"/>
          </w:tcPr>
          <w:p w:rsidR="00AC4A5A" w:rsidRPr="002B0322" w:rsidRDefault="00AC4A5A" w:rsidP="00E31DFA">
            <w:pPr>
              <w:rPr>
                <w:szCs w:val="24"/>
              </w:rPr>
            </w:pPr>
          </w:p>
        </w:tc>
        <w:tc>
          <w:tcPr>
            <w:tcW w:w="2880" w:type="dxa"/>
            <w:tcBorders>
              <w:bottom w:val="single" w:sz="4" w:space="0" w:color="auto"/>
            </w:tcBorders>
          </w:tcPr>
          <w:p w:rsidR="00AC4A5A" w:rsidRPr="002B0322" w:rsidRDefault="00AC4A5A" w:rsidP="00E31DFA">
            <w:pPr>
              <w:rPr>
                <w:szCs w:val="24"/>
              </w:rPr>
            </w:pPr>
          </w:p>
        </w:tc>
      </w:tr>
      <w:tr w:rsidR="00AC4A5A" w:rsidRPr="002B0322" w:rsidTr="00E31DFA">
        <w:tc>
          <w:tcPr>
            <w:tcW w:w="3240" w:type="dxa"/>
          </w:tcPr>
          <w:p w:rsidR="00AC4A5A" w:rsidRPr="002B0322" w:rsidRDefault="00AC4A5A" w:rsidP="00E31DFA">
            <w:pPr>
              <w:rPr>
                <w:sz w:val="20"/>
              </w:rPr>
            </w:pPr>
          </w:p>
        </w:tc>
        <w:tc>
          <w:tcPr>
            <w:tcW w:w="720" w:type="dxa"/>
          </w:tcPr>
          <w:p w:rsidR="00AC4A5A" w:rsidRPr="002B0322" w:rsidRDefault="00AC4A5A" w:rsidP="00E31DFA">
            <w:pPr>
              <w:rPr>
                <w:sz w:val="20"/>
              </w:rPr>
            </w:pPr>
          </w:p>
        </w:tc>
        <w:tc>
          <w:tcPr>
            <w:tcW w:w="2160" w:type="dxa"/>
            <w:tcBorders>
              <w:top w:val="single" w:sz="4" w:space="0" w:color="auto"/>
            </w:tcBorders>
          </w:tcPr>
          <w:p w:rsidR="00AC4A5A" w:rsidRPr="002B0322" w:rsidRDefault="00AC4A5A" w:rsidP="00E31DFA">
            <w:pPr>
              <w:rPr>
                <w:sz w:val="20"/>
              </w:rPr>
            </w:pPr>
            <w:r w:rsidRPr="002B0322">
              <w:rPr>
                <w:sz w:val="20"/>
              </w:rPr>
              <w:t>(parašas)</w:t>
            </w:r>
          </w:p>
        </w:tc>
        <w:tc>
          <w:tcPr>
            <w:tcW w:w="720" w:type="dxa"/>
          </w:tcPr>
          <w:p w:rsidR="00AC4A5A" w:rsidRPr="002B0322" w:rsidRDefault="00AC4A5A" w:rsidP="00E31DFA">
            <w:pPr>
              <w:rPr>
                <w:sz w:val="20"/>
              </w:rPr>
            </w:pPr>
          </w:p>
        </w:tc>
        <w:tc>
          <w:tcPr>
            <w:tcW w:w="2880" w:type="dxa"/>
            <w:tcBorders>
              <w:top w:val="single" w:sz="4" w:space="0" w:color="auto"/>
            </w:tcBorders>
          </w:tcPr>
          <w:p w:rsidR="00AC4A5A" w:rsidRPr="002B0322" w:rsidRDefault="00AC4A5A" w:rsidP="00E31DFA">
            <w:pPr>
              <w:rPr>
                <w:sz w:val="20"/>
              </w:rPr>
            </w:pPr>
            <w:r w:rsidRPr="002B0322">
              <w:rPr>
                <w:sz w:val="20"/>
              </w:rPr>
              <w:t>(vardas, pavardė)</w:t>
            </w:r>
          </w:p>
        </w:tc>
      </w:tr>
    </w:tbl>
    <w:p w:rsidR="00AC4A5A" w:rsidRPr="002B0322" w:rsidRDefault="00AC4A5A" w:rsidP="00E31DFA">
      <w:pPr>
        <w:jc w:val="both"/>
        <w:rPr>
          <w:kern w:val="1"/>
        </w:rPr>
      </w:pPr>
    </w:p>
    <w:p w:rsidR="00AC4A5A" w:rsidRPr="002B0322" w:rsidRDefault="00AC4A5A" w:rsidP="00E31DFA">
      <w:pPr>
        <w:jc w:val="both"/>
        <w:rPr>
          <w:kern w:val="24"/>
        </w:rPr>
      </w:pPr>
    </w:p>
    <w:p w:rsidR="00AC4A5A" w:rsidRPr="002B0322" w:rsidRDefault="00AC4A5A" w:rsidP="00E31DFA">
      <w:pPr>
        <w:jc w:val="both"/>
        <w:rPr>
          <w:kern w:val="24"/>
        </w:rPr>
        <w:sectPr w:rsidR="00AC4A5A" w:rsidRPr="002B0322" w:rsidSect="00E31DFA">
          <w:pgSz w:w="11906" w:h="16838"/>
          <w:pgMar w:top="1134" w:right="567" w:bottom="1134" w:left="1701" w:header="567" w:footer="567" w:gutter="0"/>
          <w:pgNumType w:start="1"/>
          <w:cols w:space="1296"/>
          <w:titlePg/>
          <w:rtlGutter/>
        </w:sectPr>
      </w:pPr>
    </w:p>
    <w:p w:rsidR="00AC4A5A" w:rsidRPr="002B0322" w:rsidRDefault="00AC4A5A" w:rsidP="00E31DFA">
      <w:pPr>
        <w:ind w:firstLine="11880"/>
        <w:jc w:val="both"/>
        <w:rPr>
          <w:bCs/>
          <w:kern w:val="24"/>
        </w:rPr>
      </w:pPr>
      <w:r w:rsidRPr="002B0322">
        <w:rPr>
          <w:bCs/>
          <w:kern w:val="24"/>
        </w:rPr>
        <w:t>Projekto vykdymo sutarties</w:t>
      </w:r>
    </w:p>
    <w:p w:rsidR="00AC4A5A" w:rsidRPr="002B0322" w:rsidRDefault="00AC4A5A" w:rsidP="00E31DFA">
      <w:pPr>
        <w:ind w:firstLine="11880"/>
        <w:jc w:val="both"/>
        <w:rPr>
          <w:snapToGrid w:val="0"/>
          <w:kern w:val="24"/>
        </w:rPr>
      </w:pPr>
      <w:r w:rsidRPr="002B0322">
        <w:rPr>
          <w:snapToGrid w:val="0"/>
          <w:kern w:val="24"/>
        </w:rPr>
        <w:t>3 priedas</w:t>
      </w:r>
    </w:p>
    <w:p w:rsidR="00AC4A5A" w:rsidRPr="002B0322" w:rsidRDefault="00AC4A5A" w:rsidP="00E31DFA">
      <w:pPr>
        <w:pStyle w:val="BodyText"/>
        <w:spacing w:after="0"/>
        <w:rPr>
          <w:caps/>
          <w:kern w:val="24"/>
        </w:rPr>
      </w:pPr>
    </w:p>
    <w:p w:rsidR="00AC4A5A" w:rsidRPr="002B0322" w:rsidRDefault="00AC4A5A" w:rsidP="00E31DFA">
      <w:pPr>
        <w:pStyle w:val="BodyText"/>
        <w:spacing w:after="0"/>
        <w:rPr>
          <w:caps/>
          <w:kern w:val="24"/>
        </w:rPr>
      </w:pPr>
    </w:p>
    <w:p w:rsidR="00AC4A5A" w:rsidRPr="002B0322" w:rsidRDefault="00AC4A5A" w:rsidP="00E31DFA">
      <w:pPr>
        <w:pStyle w:val="BodyText"/>
        <w:spacing w:after="0"/>
        <w:jc w:val="center"/>
        <w:rPr>
          <w:b/>
          <w:caps/>
          <w:kern w:val="24"/>
        </w:rPr>
      </w:pPr>
      <w:r w:rsidRPr="002B0322">
        <w:rPr>
          <w:b/>
          <w:caps/>
          <w:kern w:val="24"/>
        </w:rPr>
        <w:t>PROJEKTO LĖŠŲ PANAUDOJIMO SUVESTINĖ ATASKAITA</w:t>
      </w:r>
    </w:p>
    <w:p w:rsidR="00AC4A5A" w:rsidRPr="002B0322" w:rsidRDefault="00AC4A5A" w:rsidP="00E31DFA">
      <w:pPr>
        <w:pStyle w:val="BodyText"/>
        <w:spacing w:after="0"/>
        <w:rPr>
          <w:kern w:val="24"/>
        </w:rPr>
      </w:pPr>
    </w:p>
    <w:p w:rsidR="00AC4A5A" w:rsidRPr="002B0322" w:rsidRDefault="00AC4A5A" w:rsidP="00907F2F">
      <w:pPr>
        <w:pStyle w:val="BodyText"/>
        <w:spacing w:after="0"/>
        <w:jc w:val="both"/>
        <w:rPr>
          <w:kern w:val="24"/>
        </w:rPr>
      </w:pPr>
    </w:p>
    <w:p w:rsidR="00AC4A5A" w:rsidRPr="002B0322" w:rsidRDefault="00AC4A5A" w:rsidP="00907F2F">
      <w:pPr>
        <w:pBdr>
          <w:top w:val="single" w:sz="4" w:space="1" w:color="auto"/>
          <w:left w:val="single" w:sz="4" w:space="0" w:color="auto"/>
          <w:bottom w:val="single" w:sz="4" w:space="1" w:color="auto"/>
          <w:right w:val="single" w:sz="4" w:space="8" w:color="auto"/>
          <w:between w:val="single" w:sz="4" w:space="1" w:color="auto"/>
        </w:pBdr>
        <w:jc w:val="both"/>
        <w:rPr>
          <w:bCs/>
          <w:kern w:val="24"/>
        </w:rPr>
      </w:pPr>
      <w:r w:rsidRPr="002B0322">
        <w:rPr>
          <w:bCs/>
          <w:kern w:val="24"/>
        </w:rPr>
        <w:t>Organizacijos pavadinimas</w:t>
      </w:r>
    </w:p>
    <w:p w:rsidR="00AC4A5A" w:rsidRPr="002B0322" w:rsidRDefault="00AC4A5A" w:rsidP="00907F2F">
      <w:pPr>
        <w:pBdr>
          <w:top w:val="single" w:sz="4" w:space="1" w:color="auto"/>
          <w:left w:val="single" w:sz="4" w:space="0" w:color="auto"/>
          <w:bottom w:val="single" w:sz="4" w:space="1" w:color="auto"/>
          <w:right w:val="single" w:sz="4" w:space="8" w:color="auto"/>
          <w:between w:val="single" w:sz="4" w:space="1" w:color="auto"/>
        </w:pBdr>
        <w:jc w:val="both"/>
        <w:rPr>
          <w:bCs/>
          <w:kern w:val="24"/>
        </w:rPr>
      </w:pPr>
      <w:r w:rsidRPr="002B0322">
        <w:rPr>
          <w:bCs/>
          <w:kern w:val="24"/>
        </w:rPr>
        <w:t>Projekto pavadiniams</w:t>
      </w:r>
    </w:p>
    <w:p w:rsidR="00AC4A5A" w:rsidRPr="002B0322" w:rsidRDefault="00AC4A5A" w:rsidP="00E31DFA">
      <w:pPr>
        <w:pStyle w:val="BodyText"/>
        <w:spacing w:after="0"/>
        <w:rPr>
          <w:kern w:val="24"/>
        </w:rPr>
      </w:pPr>
    </w:p>
    <w:tbl>
      <w:tblPr>
        <w:tblW w:w="147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3330"/>
        <w:gridCol w:w="1440"/>
        <w:gridCol w:w="1200"/>
        <w:gridCol w:w="1080"/>
        <w:gridCol w:w="1320"/>
        <w:gridCol w:w="1080"/>
        <w:gridCol w:w="1320"/>
        <w:gridCol w:w="1800"/>
        <w:gridCol w:w="1560"/>
      </w:tblGrid>
      <w:tr w:rsidR="00AC4A5A" w:rsidRPr="00907F2F" w:rsidTr="00907F2F">
        <w:trPr>
          <w:trHeight w:val="586"/>
        </w:trPr>
        <w:tc>
          <w:tcPr>
            <w:tcW w:w="630" w:type="dxa"/>
            <w:vMerge w:val="restart"/>
            <w:vAlign w:val="center"/>
          </w:tcPr>
          <w:p w:rsidR="00AC4A5A" w:rsidRPr="00907F2F" w:rsidRDefault="00AC4A5A" w:rsidP="00E31DFA">
            <w:pPr>
              <w:rPr>
                <w:b/>
                <w:sz w:val="20"/>
              </w:rPr>
            </w:pPr>
            <w:r w:rsidRPr="00907F2F">
              <w:rPr>
                <w:b/>
                <w:sz w:val="20"/>
              </w:rPr>
              <w:t>Eil. Nr.</w:t>
            </w:r>
          </w:p>
        </w:tc>
        <w:tc>
          <w:tcPr>
            <w:tcW w:w="3330" w:type="dxa"/>
            <w:vMerge w:val="restart"/>
            <w:vAlign w:val="center"/>
          </w:tcPr>
          <w:p w:rsidR="00AC4A5A" w:rsidRPr="00907F2F" w:rsidRDefault="00AC4A5A" w:rsidP="00E31DFA">
            <w:pPr>
              <w:rPr>
                <w:b/>
                <w:sz w:val="20"/>
              </w:rPr>
            </w:pPr>
            <w:r w:rsidRPr="00907F2F">
              <w:rPr>
                <w:b/>
                <w:sz w:val="20"/>
              </w:rPr>
              <w:t>Išlaidų pavadinimas</w:t>
            </w:r>
          </w:p>
        </w:tc>
        <w:tc>
          <w:tcPr>
            <w:tcW w:w="3720" w:type="dxa"/>
            <w:gridSpan w:val="3"/>
            <w:vAlign w:val="center"/>
          </w:tcPr>
          <w:p w:rsidR="00AC4A5A" w:rsidRPr="00907F2F" w:rsidRDefault="00AC4A5A" w:rsidP="00E31DFA">
            <w:pPr>
              <w:rPr>
                <w:b/>
                <w:sz w:val="20"/>
              </w:rPr>
            </w:pPr>
            <w:r w:rsidRPr="00907F2F">
              <w:rPr>
                <w:b/>
                <w:sz w:val="20"/>
              </w:rPr>
              <w:t>Paraiškoje planuota panaudoti suma (Eur)</w:t>
            </w:r>
          </w:p>
        </w:tc>
        <w:tc>
          <w:tcPr>
            <w:tcW w:w="3720" w:type="dxa"/>
            <w:gridSpan w:val="3"/>
            <w:vAlign w:val="center"/>
          </w:tcPr>
          <w:p w:rsidR="00AC4A5A" w:rsidRPr="00907F2F" w:rsidRDefault="00AC4A5A" w:rsidP="00E31DFA">
            <w:pPr>
              <w:rPr>
                <w:b/>
                <w:sz w:val="20"/>
              </w:rPr>
            </w:pPr>
            <w:r w:rsidRPr="00907F2F">
              <w:rPr>
                <w:b/>
                <w:sz w:val="20"/>
              </w:rPr>
              <w:t>Faktiškai panaudota suma</w:t>
            </w:r>
          </w:p>
          <w:p w:rsidR="00AC4A5A" w:rsidRPr="00907F2F" w:rsidRDefault="00AC4A5A" w:rsidP="00E31DFA">
            <w:pPr>
              <w:rPr>
                <w:b/>
                <w:sz w:val="20"/>
              </w:rPr>
            </w:pPr>
            <w:r w:rsidRPr="00907F2F">
              <w:rPr>
                <w:b/>
                <w:sz w:val="20"/>
              </w:rPr>
              <w:t>(Eur)</w:t>
            </w:r>
          </w:p>
        </w:tc>
        <w:tc>
          <w:tcPr>
            <w:tcW w:w="3360" w:type="dxa"/>
            <w:gridSpan w:val="2"/>
            <w:vAlign w:val="center"/>
          </w:tcPr>
          <w:p w:rsidR="00AC4A5A" w:rsidRPr="00907F2F" w:rsidRDefault="00AC4A5A" w:rsidP="00E31DFA">
            <w:pPr>
              <w:rPr>
                <w:b/>
                <w:sz w:val="20"/>
              </w:rPr>
            </w:pPr>
            <w:r w:rsidRPr="00907F2F">
              <w:rPr>
                <w:b/>
                <w:sz w:val="20"/>
              </w:rPr>
              <w:t>Įsigijimą pagrindžiantys dokumentai</w:t>
            </w:r>
          </w:p>
        </w:tc>
      </w:tr>
      <w:tr w:rsidR="00AC4A5A" w:rsidRPr="00907F2F" w:rsidTr="00907F2F">
        <w:trPr>
          <w:trHeight w:val="837"/>
        </w:trPr>
        <w:tc>
          <w:tcPr>
            <w:tcW w:w="630" w:type="dxa"/>
            <w:vMerge/>
            <w:vAlign w:val="center"/>
          </w:tcPr>
          <w:p w:rsidR="00AC4A5A" w:rsidRPr="00907F2F" w:rsidRDefault="00AC4A5A" w:rsidP="00E31DFA">
            <w:pPr>
              <w:rPr>
                <w:b/>
                <w:sz w:val="20"/>
              </w:rPr>
            </w:pPr>
          </w:p>
        </w:tc>
        <w:tc>
          <w:tcPr>
            <w:tcW w:w="3330" w:type="dxa"/>
            <w:vMerge/>
            <w:vAlign w:val="center"/>
          </w:tcPr>
          <w:p w:rsidR="00AC4A5A" w:rsidRPr="00907F2F" w:rsidRDefault="00AC4A5A" w:rsidP="00E31DFA">
            <w:pPr>
              <w:rPr>
                <w:b/>
                <w:sz w:val="20"/>
              </w:rPr>
            </w:pPr>
          </w:p>
        </w:tc>
        <w:tc>
          <w:tcPr>
            <w:tcW w:w="1440" w:type="dxa"/>
            <w:vAlign w:val="center"/>
          </w:tcPr>
          <w:p w:rsidR="00AC4A5A" w:rsidRPr="00907F2F" w:rsidRDefault="00AC4A5A" w:rsidP="00E31DFA">
            <w:pPr>
              <w:rPr>
                <w:b/>
                <w:sz w:val="20"/>
              </w:rPr>
            </w:pPr>
            <w:r w:rsidRPr="00907F2F">
              <w:rPr>
                <w:b/>
                <w:sz w:val="20"/>
              </w:rPr>
              <w:t>Finansavimo lėšos</w:t>
            </w:r>
          </w:p>
        </w:tc>
        <w:tc>
          <w:tcPr>
            <w:tcW w:w="1200" w:type="dxa"/>
            <w:vAlign w:val="center"/>
          </w:tcPr>
          <w:p w:rsidR="00AC4A5A" w:rsidRPr="00907F2F" w:rsidRDefault="00AC4A5A" w:rsidP="00E31DFA">
            <w:pPr>
              <w:rPr>
                <w:b/>
                <w:sz w:val="20"/>
              </w:rPr>
            </w:pPr>
            <w:r w:rsidRPr="00907F2F">
              <w:rPr>
                <w:b/>
                <w:sz w:val="20"/>
              </w:rPr>
              <w:t>Nuosavos lėšos</w:t>
            </w:r>
          </w:p>
        </w:tc>
        <w:tc>
          <w:tcPr>
            <w:tcW w:w="1080" w:type="dxa"/>
            <w:vAlign w:val="center"/>
          </w:tcPr>
          <w:p w:rsidR="00AC4A5A" w:rsidRPr="00907F2F" w:rsidRDefault="00AC4A5A" w:rsidP="00E31DFA">
            <w:pPr>
              <w:rPr>
                <w:b/>
                <w:sz w:val="20"/>
              </w:rPr>
            </w:pPr>
            <w:r w:rsidRPr="00907F2F">
              <w:rPr>
                <w:b/>
                <w:sz w:val="20"/>
              </w:rPr>
              <w:t>Iš viso</w:t>
            </w:r>
          </w:p>
        </w:tc>
        <w:tc>
          <w:tcPr>
            <w:tcW w:w="1320" w:type="dxa"/>
            <w:vAlign w:val="center"/>
          </w:tcPr>
          <w:p w:rsidR="00AC4A5A" w:rsidRPr="00907F2F" w:rsidRDefault="00AC4A5A" w:rsidP="00E31DFA">
            <w:pPr>
              <w:rPr>
                <w:b/>
                <w:sz w:val="20"/>
              </w:rPr>
            </w:pPr>
            <w:r w:rsidRPr="00907F2F">
              <w:rPr>
                <w:b/>
                <w:sz w:val="20"/>
              </w:rPr>
              <w:t>Finansavimo lėšos</w:t>
            </w:r>
          </w:p>
        </w:tc>
        <w:tc>
          <w:tcPr>
            <w:tcW w:w="1080" w:type="dxa"/>
            <w:vAlign w:val="center"/>
          </w:tcPr>
          <w:p w:rsidR="00AC4A5A" w:rsidRPr="00907F2F" w:rsidRDefault="00AC4A5A" w:rsidP="00E31DFA">
            <w:pPr>
              <w:rPr>
                <w:b/>
                <w:sz w:val="20"/>
              </w:rPr>
            </w:pPr>
            <w:r w:rsidRPr="00907F2F">
              <w:rPr>
                <w:b/>
                <w:sz w:val="20"/>
              </w:rPr>
              <w:t>Nuosavos lėšos</w:t>
            </w:r>
          </w:p>
        </w:tc>
        <w:tc>
          <w:tcPr>
            <w:tcW w:w="1320" w:type="dxa"/>
            <w:vAlign w:val="center"/>
          </w:tcPr>
          <w:p w:rsidR="00AC4A5A" w:rsidRPr="00907F2F" w:rsidRDefault="00AC4A5A" w:rsidP="00E31DFA">
            <w:pPr>
              <w:rPr>
                <w:b/>
                <w:sz w:val="20"/>
              </w:rPr>
            </w:pPr>
            <w:r w:rsidRPr="00907F2F">
              <w:rPr>
                <w:b/>
                <w:sz w:val="20"/>
              </w:rPr>
              <w:t>Iš viso</w:t>
            </w:r>
          </w:p>
        </w:tc>
        <w:tc>
          <w:tcPr>
            <w:tcW w:w="1800" w:type="dxa"/>
            <w:vAlign w:val="center"/>
          </w:tcPr>
          <w:p w:rsidR="00AC4A5A" w:rsidRPr="00907F2F" w:rsidRDefault="00AC4A5A" w:rsidP="00E31DFA">
            <w:pPr>
              <w:rPr>
                <w:b/>
                <w:sz w:val="20"/>
              </w:rPr>
            </w:pPr>
            <w:r w:rsidRPr="00907F2F">
              <w:rPr>
                <w:b/>
                <w:sz w:val="20"/>
              </w:rPr>
              <w:t>Sąskaitos faktūros data, Nr.</w:t>
            </w:r>
          </w:p>
        </w:tc>
        <w:tc>
          <w:tcPr>
            <w:tcW w:w="1560" w:type="dxa"/>
            <w:vAlign w:val="center"/>
          </w:tcPr>
          <w:p w:rsidR="00AC4A5A" w:rsidRPr="00907F2F" w:rsidRDefault="00AC4A5A" w:rsidP="00E31DFA">
            <w:pPr>
              <w:ind w:left="224" w:hanging="224"/>
              <w:rPr>
                <w:b/>
                <w:sz w:val="20"/>
              </w:rPr>
            </w:pPr>
            <w:r w:rsidRPr="00907F2F">
              <w:rPr>
                <w:b/>
                <w:sz w:val="20"/>
              </w:rPr>
              <w:t>Sutarties data, Nr.</w:t>
            </w:r>
          </w:p>
        </w:tc>
      </w:tr>
      <w:tr w:rsidR="00AC4A5A" w:rsidRPr="002B0322" w:rsidTr="00907F2F">
        <w:trPr>
          <w:trHeight w:val="489"/>
        </w:trPr>
        <w:tc>
          <w:tcPr>
            <w:tcW w:w="630" w:type="dxa"/>
          </w:tcPr>
          <w:p w:rsidR="00AC4A5A" w:rsidRPr="002B0322" w:rsidRDefault="00AC4A5A" w:rsidP="00E31DFA"/>
        </w:tc>
        <w:tc>
          <w:tcPr>
            <w:tcW w:w="3330" w:type="dxa"/>
          </w:tcPr>
          <w:p w:rsidR="00AC4A5A" w:rsidRPr="002B0322" w:rsidRDefault="00AC4A5A" w:rsidP="00E31DFA"/>
        </w:tc>
        <w:tc>
          <w:tcPr>
            <w:tcW w:w="1440" w:type="dxa"/>
          </w:tcPr>
          <w:p w:rsidR="00AC4A5A" w:rsidRPr="002B0322" w:rsidRDefault="00AC4A5A" w:rsidP="00E31DFA"/>
        </w:tc>
        <w:tc>
          <w:tcPr>
            <w:tcW w:w="1200" w:type="dxa"/>
          </w:tcPr>
          <w:p w:rsidR="00AC4A5A" w:rsidRPr="002B0322" w:rsidRDefault="00AC4A5A" w:rsidP="00E31DFA"/>
        </w:tc>
        <w:tc>
          <w:tcPr>
            <w:tcW w:w="1080" w:type="dxa"/>
          </w:tcPr>
          <w:p w:rsidR="00AC4A5A" w:rsidRPr="002B0322" w:rsidRDefault="00AC4A5A" w:rsidP="00E31DFA"/>
        </w:tc>
        <w:tc>
          <w:tcPr>
            <w:tcW w:w="1320" w:type="dxa"/>
            <w:shd w:val="clear" w:color="auto" w:fill="F2F2F2"/>
          </w:tcPr>
          <w:p w:rsidR="00AC4A5A" w:rsidRPr="002B0322" w:rsidRDefault="00AC4A5A" w:rsidP="00E31DFA"/>
        </w:tc>
        <w:tc>
          <w:tcPr>
            <w:tcW w:w="1080" w:type="dxa"/>
            <w:shd w:val="clear" w:color="auto" w:fill="F2F2F2"/>
          </w:tcPr>
          <w:p w:rsidR="00AC4A5A" w:rsidRPr="002B0322" w:rsidRDefault="00AC4A5A" w:rsidP="00E31DFA"/>
        </w:tc>
        <w:tc>
          <w:tcPr>
            <w:tcW w:w="1320" w:type="dxa"/>
            <w:shd w:val="clear" w:color="auto" w:fill="F2F2F2"/>
          </w:tcPr>
          <w:p w:rsidR="00AC4A5A" w:rsidRPr="002B0322" w:rsidRDefault="00AC4A5A" w:rsidP="00E31DFA"/>
        </w:tc>
        <w:tc>
          <w:tcPr>
            <w:tcW w:w="1800" w:type="dxa"/>
          </w:tcPr>
          <w:p w:rsidR="00AC4A5A" w:rsidRPr="002B0322" w:rsidRDefault="00AC4A5A" w:rsidP="00E31DFA"/>
        </w:tc>
        <w:tc>
          <w:tcPr>
            <w:tcW w:w="1560" w:type="dxa"/>
          </w:tcPr>
          <w:p w:rsidR="00AC4A5A" w:rsidRPr="002B0322" w:rsidRDefault="00AC4A5A" w:rsidP="00E31DFA"/>
        </w:tc>
      </w:tr>
      <w:tr w:rsidR="00AC4A5A" w:rsidRPr="002B0322" w:rsidTr="00907F2F">
        <w:trPr>
          <w:trHeight w:val="497"/>
        </w:trPr>
        <w:tc>
          <w:tcPr>
            <w:tcW w:w="630" w:type="dxa"/>
          </w:tcPr>
          <w:p w:rsidR="00AC4A5A" w:rsidRPr="002B0322" w:rsidRDefault="00AC4A5A" w:rsidP="00E31DFA"/>
        </w:tc>
        <w:tc>
          <w:tcPr>
            <w:tcW w:w="3330" w:type="dxa"/>
          </w:tcPr>
          <w:p w:rsidR="00AC4A5A" w:rsidRPr="002B0322" w:rsidRDefault="00AC4A5A" w:rsidP="00E31DFA"/>
        </w:tc>
        <w:tc>
          <w:tcPr>
            <w:tcW w:w="1440" w:type="dxa"/>
          </w:tcPr>
          <w:p w:rsidR="00AC4A5A" w:rsidRPr="002B0322" w:rsidRDefault="00AC4A5A" w:rsidP="00E31DFA"/>
        </w:tc>
        <w:tc>
          <w:tcPr>
            <w:tcW w:w="1200" w:type="dxa"/>
          </w:tcPr>
          <w:p w:rsidR="00AC4A5A" w:rsidRPr="002B0322" w:rsidRDefault="00AC4A5A" w:rsidP="00E31DFA"/>
        </w:tc>
        <w:tc>
          <w:tcPr>
            <w:tcW w:w="1080" w:type="dxa"/>
          </w:tcPr>
          <w:p w:rsidR="00AC4A5A" w:rsidRPr="002B0322" w:rsidRDefault="00AC4A5A" w:rsidP="00E31DFA"/>
        </w:tc>
        <w:tc>
          <w:tcPr>
            <w:tcW w:w="1320" w:type="dxa"/>
            <w:shd w:val="clear" w:color="auto" w:fill="F2F2F2"/>
          </w:tcPr>
          <w:p w:rsidR="00AC4A5A" w:rsidRPr="002B0322" w:rsidRDefault="00AC4A5A" w:rsidP="00E31DFA"/>
        </w:tc>
        <w:tc>
          <w:tcPr>
            <w:tcW w:w="1080" w:type="dxa"/>
            <w:shd w:val="clear" w:color="auto" w:fill="F2F2F2"/>
          </w:tcPr>
          <w:p w:rsidR="00AC4A5A" w:rsidRPr="002B0322" w:rsidRDefault="00AC4A5A" w:rsidP="00E31DFA"/>
        </w:tc>
        <w:tc>
          <w:tcPr>
            <w:tcW w:w="1320" w:type="dxa"/>
            <w:shd w:val="clear" w:color="auto" w:fill="F2F2F2"/>
          </w:tcPr>
          <w:p w:rsidR="00AC4A5A" w:rsidRPr="002B0322" w:rsidRDefault="00AC4A5A" w:rsidP="00E31DFA"/>
        </w:tc>
        <w:tc>
          <w:tcPr>
            <w:tcW w:w="1800" w:type="dxa"/>
          </w:tcPr>
          <w:p w:rsidR="00AC4A5A" w:rsidRPr="002B0322" w:rsidRDefault="00AC4A5A" w:rsidP="00E31DFA"/>
        </w:tc>
        <w:tc>
          <w:tcPr>
            <w:tcW w:w="1560" w:type="dxa"/>
          </w:tcPr>
          <w:p w:rsidR="00AC4A5A" w:rsidRPr="002B0322" w:rsidRDefault="00AC4A5A" w:rsidP="00E31DFA"/>
        </w:tc>
      </w:tr>
      <w:tr w:rsidR="00AC4A5A" w:rsidRPr="002B0322" w:rsidTr="00907F2F">
        <w:trPr>
          <w:trHeight w:val="321"/>
        </w:trPr>
        <w:tc>
          <w:tcPr>
            <w:tcW w:w="3960" w:type="dxa"/>
            <w:gridSpan w:val="2"/>
            <w:tcBorders>
              <w:left w:val="nil"/>
              <w:bottom w:val="nil"/>
            </w:tcBorders>
          </w:tcPr>
          <w:p w:rsidR="00AC4A5A" w:rsidRPr="002B0322" w:rsidRDefault="00AC4A5A" w:rsidP="00E31DFA">
            <w:pPr>
              <w:jc w:val="right"/>
              <w:rPr>
                <w:b/>
              </w:rPr>
            </w:pPr>
            <w:r w:rsidRPr="002B0322">
              <w:rPr>
                <w:b/>
              </w:rPr>
              <w:t>Iš viso</w:t>
            </w:r>
          </w:p>
        </w:tc>
        <w:tc>
          <w:tcPr>
            <w:tcW w:w="1440" w:type="dxa"/>
          </w:tcPr>
          <w:p w:rsidR="00AC4A5A" w:rsidRPr="002B0322" w:rsidRDefault="00AC4A5A" w:rsidP="00E31DFA">
            <w:pPr>
              <w:rPr>
                <w:b/>
              </w:rPr>
            </w:pPr>
          </w:p>
        </w:tc>
        <w:tc>
          <w:tcPr>
            <w:tcW w:w="1200" w:type="dxa"/>
          </w:tcPr>
          <w:p w:rsidR="00AC4A5A" w:rsidRPr="002B0322" w:rsidRDefault="00AC4A5A" w:rsidP="00E31DFA">
            <w:pPr>
              <w:rPr>
                <w:b/>
              </w:rPr>
            </w:pPr>
          </w:p>
        </w:tc>
        <w:tc>
          <w:tcPr>
            <w:tcW w:w="1080" w:type="dxa"/>
          </w:tcPr>
          <w:p w:rsidR="00AC4A5A" w:rsidRPr="002B0322" w:rsidRDefault="00AC4A5A" w:rsidP="00E31DFA">
            <w:pPr>
              <w:rPr>
                <w:b/>
              </w:rPr>
            </w:pPr>
          </w:p>
        </w:tc>
        <w:tc>
          <w:tcPr>
            <w:tcW w:w="1320" w:type="dxa"/>
            <w:shd w:val="clear" w:color="auto" w:fill="F2F2F2"/>
          </w:tcPr>
          <w:p w:rsidR="00AC4A5A" w:rsidRPr="002B0322" w:rsidRDefault="00AC4A5A" w:rsidP="00E31DFA">
            <w:pPr>
              <w:rPr>
                <w:b/>
              </w:rPr>
            </w:pPr>
          </w:p>
        </w:tc>
        <w:tc>
          <w:tcPr>
            <w:tcW w:w="1080" w:type="dxa"/>
            <w:shd w:val="clear" w:color="auto" w:fill="F2F2F2"/>
          </w:tcPr>
          <w:p w:rsidR="00AC4A5A" w:rsidRPr="002B0322" w:rsidRDefault="00AC4A5A" w:rsidP="00E31DFA">
            <w:pPr>
              <w:rPr>
                <w:b/>
              </w:rPr>
            </w:pPr>
          </w:p>
        </w:tc>
        <w:tc>
          <w:tcPr>
            <w:tcW w:w="1320" w:type="dxa"/>
            <w:shd w:val="clear" w:color="auto" w:fill="F2F2F2"/>
          </w:tcPr>
          <w:p w:rsidR="00AC4A5A" w:rsidRPr="002B0322" w:rsidRDefault="00AC4A5A" w:rsidP="00E31DFA">
            <w:pPr>
              <w:rPr>
                <w:b/>
              </w:rPr>
            </w:pPr>
          </w:p>
        </w:tc>
        <w:tc>
          <w:tcPr>
            <w:tcW w:w="3360" w:type="dxa"/>
            <w:gridSpan w:val="2"/>
            <w:tcBorders>
              <w:bottom w:val="nil"/>
              <w:right w:val="nil"/>
            </w:tcBorders>
          </w:tcPr>
          <w:p w:rsidR="00AC4A5A" w:rsidRPr="002B0322" w:rsidRDefault="00AC4A5A" w:rsidP="00E31DFA">
            <w:pPr>
              <w:rPr>
                <w:b/>
              </w:rPr>
            </w:pPr>
          </w:p>
        </w:tc>
      </w:tr>
    </w:tbl>
    <w:p w:rsidR="00AC4A5A" w:rsidRPr="002B0322" w:rsidRDefault="00AC4A5A" w:rsidP="00E31DFA">
      <w:pPr>
        <w:jc w:val="both"/>
        <w:rPr>
          <w:kern w:val="24"/>
        </w:rPr>
      </w:pPr>
    </w:p>
    <w:p w:rsidR="00AC4A5A" w:rsidRPr="002B0322" w:rsidRDefault="00AC4A5A" w:rsidP="00E31DFA">
      <w:pPr>
        <w:jc w:val="both"/>
        <w:rPr>
          <w:kern w:val="24"/>
        </w:rPr>
      </w:pPr>
    </w:p>
    <w:tbl>
      <w:tblPr>
        <w:tblW w:w="14868" w:type="dxa"/>
        <w:tblLook w:val="01E0"/>
      </w:tblPr>
      <w:tblGrid>
        <w:gridCol w:w="2957"/>
        <w:gridCol w:w="2957"/>
        <w:gridCol w:w="2957"/>
        <w:gridCol w:w="2577"/>
        <w:gridCol w:w="3420"/>
      </w:tblGrid>
      <w:tr w:rsidR="00AC4A5A" w:rsidRPr="002B0322" w:rsidTr="00E31DFA">
        <w:tc>
          <w:tcPr>
            <w:tcW w:w="2957" w:type="dxa"/>
          </w:tcPr>
          <w:p w:rsidR="00AC4A5A" w:rsidRPr="002B0322" w:rsidRDefault="00AC4A5A" w:rsidP="00E31DFA">
            <w:pPr>
              <w:jc w:val="both"/>
              <w:rPr>
                <w:kern w:val="24"/>
              </w:rPr>
            </w:pPr>
            <w:r w:rsidRPr="002B0322">
              <w:rPr>
                <w:kern w:val="24"/>
              </w:rPr>
              <w:t>Organizacijos vadovas</w:t>
            </w:r>
          </w:p>
        </w:tc>
        <w:tc>
          <w:tcPr>
            <w:tcW w:w="2957" w:type="dxa"/>
          </w:tcPr>
          <w:p w:rsidR="00AC4A5A" w:rsidRPr="002B0322" w:rsidRDefault="00AC4A5A" w:rsidP="00E31DFA">
            <w:pPr>
              <w:rPr>
                <w:kern w:val="24"/>
              </w:rPr>
            </w:pPr>
          </w:p>
        </w:tc>
        <w:tc>
          <w:tcPr>
            <w:tcW w:w="2957" w:type="dxa"/>
            <w:tcBorders>
              <w:bottom w:val="single" w:sz="4" w:space="0" w:color="auto"/>
            </w:tcBorders>
          </w:tcPr>
          <w:p w:rsidR="00AC4A5A" w:rsidRPr="002B0322" w:rsidRDefault="00AC4A5A" w:rsidP="00E31DFA">
            <w:pPr>
              <w:rPr>
                <w:kern w:val="24"/>
              </w:rPr>
            </w:pPr>
          </w:p>
        </w:tc>
        <w:tc>
          <w:tcPr>
            <w:tcW w:w="2577" w:type="dxa"/>
          </w:tcPr>
          <w:p w:rsidR="00AC4A5A" w:rsidRPr="002B0322" w:rsidRDefault="00AC4A5A" w:rsidP="00E31DFA">
            <w:pPr>
              <w:rPr>
                <w:kern w:val="24"/>
              </w:rPr>
            </w:pPr>
          </w:p>
        </w:tc>
        <w:tc>
          <w:tcPr>
            <w:tcW w:w="3420" w:type="dxa"/>
            <w:tcBorders>
              <w:bottom w:val="single" w:sz="4" w:space="0" w:color="auto"/>
            </w:tcBorders>
          </w:tcPr>
          <w:p w:rsidR="00AC4A5A" w:rsidRPr="002B0322" w:rsidRDefault="00AC4A5A" w:rsidP="00E31DFA">
            <w:pPr>
              <w:rPr>
                <w:kern w:val="24"/>
              </w:rPr>
            </w:pPr>
          </w:p>
        </w:tc>
      </w:tr>
      <w:tr w:rsidR="00AC4A5A" w:rsidRPr="002B0322" w:rsidTr="00E31DFA">
        <w:tc>
          <w:tcPr>
            <w:tcW w:w="2957" w:type="dxa"/>
          </w:tcPr>
          <w:p w:rsidR="00AC4A5A" w:rsidRPr="002B0322" w:rsidRDefault="00AC4A5A" w:rsidP="00E31DFA">
            <w:pPr>
              <w:jc w:val="both"/>
              <w:rPr>
                <w:kern w:val="24"/>
                <w:sz w:val="20"/>
              </w:rPr>
            </w:pPr>
          </w:p>
        </w:tc>
        <w:tc>
          <w:tcPr>
            <w:tcW w:w="2957" w:type="dxa"/>
          </w:tcPr>
          <w:p w:rsidR="00AC4A5A" w:rsidRPr="002B0322" w:rsidRDefault="00AC4A5A" w:rsidP="00E31DFA">
            <w:pPr>
              <w:rPr>
                <w:kern w:val="24"/>
                <w:sz w:val="20"/>
              </w:rPr>
            </w:pPr>
          </w:p>
        </w:tc>
        <w:tc>
          <w:tcPr>
            <w:tcW w:w="2957" w:type="dxa"/>
            <w:tcBorders>
              <w:top w:val="single" w:sz="4" w:space="0" w:color="auto"/>
            </w:tcBorders>
          </w:tcPr>
          <w:p w:rsidR="00AC4A5A" w:rsidRPr="002B0322" w:rsidRDefault="00AC4A5A" w:rsidP="00E31DFA">
            <w:pPr>
              <w:rPr>
                <w:kern w:val="24"/>
                <w:sz w:val="20"/>
              </w:rPr>
            </w:pPr>
            <w:r w:rsidRPr="002B0322">
              <w:rPr>
                <w:kern w:val="24"/>
                <w:sz w:val="20"/>
              </w:rPr>
              <w:t>(parašas)</w:t>
            </w:r>
          </w:p>
        </w:tc>
        <w:tc>
          <w:tcPr>
            <w:tcW w:w="2577" w:type="dxa"/>
          </w:tcPr>
          <w:p w:rsidR="00AC4A5A" w:rsidRPr="002B0322" w:rsidRDefault="00AC4A5A" w:rsidP="00E31DFA">
            <w:pPr>
              <w:rPr>
                <w:kern w:val="24"/>
                <w:sz w:val="20"/>
              </w:rPr>
            </w:pPr>
          </w:p>
        </w:tc>
        <w:tc>
          <w:tcPr>
            <w:tcW w:w="3420" w:type="dxa"/>
            <w:tcBorders>
              <w:top w:val="single" w:sz="4" w:space="0" w:color="auto"/>
            </w:tcBorders>
          </w:tcPr>
          <w:p w:rsidR="00AC4A5A" w:rsidRPr="002B0322" w:rsidRDefault="00AC4A5A" w:rsidP="00E31DFA">
            <w:pPr>
              <w:rPr>
                <w:kern w:val="24"/>
                <w:sz w:val="20"/>
              </w:rPr>
            </w:pPr>
            <w:r w:rsidRPr="002B0322">
              <w:rPr>
                <w:kern w:val="24"/>
                <w:sz w:val="20"/>
              </w:rPr>
              <w:t>(vardas, pavardė)</w:t>
            </w:r>
          </w:p>
        </w:tc>
      </w:tr>
      <w:tr w:rsidR="00AC4A5A" w:rsidRPr="002B0322" w:rsidTr="00E31DFA">
        <w:tc>
          <w:tcPr>
            <w:tcW w:w="2957" w:type="dxa"/>
          </w:tcPr>
          <w:p w:rsidR="00AC4A5A" w:rsidRPr="002B0322" w:rsidRDefault="00AC4A5A" w:rsidP="00E31DFA">
            <w:pPr>
              <w:jc w:val="both"/>
              <w:rPr>
                <w:kern w:val="24"/>
              </w:rPr>
            </w:pPr>
          </w:p>
        </w:tc>
        <w:tc>
          <w:tcPr>
            <w:tcW w:w="2957" w:type="dxa"/>
          </w:tcPr>
          <w:p w:rsidR="00AC4A5A" w:rsidRPr="002B0322" w:rsidRDefault="00AC4A5A" w:rsidP="00E31DFA">
            <w:pPr>
              <w:rPr>
                <w:kern w:val="24"/>
              </w:rPr>
            </w:pPr>
          </w:p>
        </w:tc>
        <w:tc>
          <w:tcPr>
            <w:tcW w:w="2957" w:type="dxa"/>
          </w:tcPr>
          <w:p w:rsidR="00AC4A5A" w:rsidRPr="002B0322" w:rsidRDefault="00AC4A5A" w:rsidP="00E31DFA">
            <w:pPr>
              <w:rPr>
                <w:kern w:val="24"/>
              </w:rPr>
            </w:pPr>
          </w:p>
        </w:tc>
        <w:tc>
          <w:tcPr>
            <w:tcW w:w="2577" w:type="dxa"/>
          </w:tcPr>
          <w:p w:rsidR="00AC4A5A" w:rsidRPr="002B0322" w:rsidRDefault="00AC4A5A" w:rsidP="00E31DFA">
            <w:pPr>
              <w:rPr>
                <w:kern w:val="24"/>
              </w:rPr>
            </w:pPr>
          </w:p>
        </w:tc>
        <w:tc>
          <w:tcPr>
            <w:tcW w:w="3420" w:type="dxa"/>
          </w:tcPr>
          <w:p w:rsidR="00AC4A5A" w:rsidRPr="002B0322" w:rsidRDefault="00AC4A5A" w:rsidP="00E31DFA">
            <w:pPr>
              <w:rPr>
                <w:kern w:val="24"/>
              </w:rPr>
            </w:pPr>
          </w:p>
        </w:tc>
      </w:tr>
      <w:tr w:rsidR="00AC4A5A" w:rsidRPr="002B0322" w:rsidTr="00E31DFA">
        <w:tc>
          <w:tcPr>
            <w:tcW w:w="2957" w:type="dxa"/>
          </w:tcPr>
          <w:p w:rsidR="00AC4A5A" w:rsidRPr="002B0322" w:rsidRDefault="00AC4A5A" w:rsidP="00E31DFA">
            <w:pPr>
              <w:jc w:val="both"/>
              <w:rPr>
                <w:kern w:val="24"/>
              </w:rPr>
            </w:pPr>
            <w:r w:rsidRPr="002B0322">
              <w:rPr>
                <w:kern w:val="24"/>
              </w:rPr>
              <w:t>Finansininkas (buhalteris)</w:t>
            </w:r>
          </w:p>
        </w:tc>
        <w:tc>
          <w:tcPr>
            <w:tcW w:w="2957" w:type="dxa"/>
          </w:tcPr>
          <w:p w:rsidR="00AC4A5A" w:rsidRPr="002B0322" w:rsidRDefault="00AC4A5A" w:rsidP="00E31DFA">
            <w:pPr>
              <w:rPr>
                <w:kern w:val="24"/>
              </w:rPr>
            </w:pPr>
          </w:p>
        </w:tc>
        <w:tc>
          <w:tcPr>
            <w:tcW w:w="2957" w:type="dxa"/>
            <w:tcBorders>
              <w:bottom w:val="single" w:sz="4" w:space="0" w:color="auto"/>
            </w:tcBorders>
          </w:tcPr>
          <w:p w:rsidR="00AC4A5A" w:rsidRPr="002B0322" w:rsidRDefault="00AC4A5A" w:rsidP="00E31DFA">
            <w:pPr>
              <w:rPr>
                <w:kern w:val="24"/>
              </w:rPr>
            </w:pPr>
          </w:p>
        </w:tc>
        <w:tc>
          <w:tcPr>
            <w:tcW w:w="2577" w:type="dxa"/>
          </w:tcPr>
          <w:p w:rsidR="00AC4A5A" w:rsidRPr="002B0322" w:rsidRDefault="00AC4A5A" w:rsidP="00E31DFA">
            <w:pPr>
              <w:rPr>
                <w:kern w:val="24"/>
              </w:rPr>
            </w:pPr>
          </w:p>
        </w:tc>
        <w:tc>
          <w:tcPr>
            <w:tcW w:w="3420" w:type="dxa"/>
            <w:tcBorders>
              <w:bottom w:val="single" w:sz="4" w:space="0" w:color="auto"/>
            </w:tcBorders>
          </w:tcPr>
          <w:p w:rsidR="00AC4A5A" w:rsidRPr="002B0322" w:rsidRDefault="00AC4A5A" w:rsidP="00E31DFA">
            <w:pPr>
              <w:rPr>
                <w:kern w:val="24"/>
              </w:rPr>
            </w:pPr>
          </w:p>
        </w:tc>
      </w:tr>
      <w:tr w:rsidR="00AC4A5A" w:rsidRPr="004C1AEA" w:rsidTr="00E31DFA">
        <w:tc>
          <w:tcPr>
            <w:tcW w:w="2957" w:type="dxa"/>
          </w:tcPr>
          <w:p w:rsidR="00AC4A5A" w:rsidRPr="002B0322" w:rsidRDefault="00AC4A5A" w:rsidP="00E31DFA">
            <w:pPr>
              <w:jc w:val="both"/>
              <w:rPr>
                <w:kern w:val="24"/>
                <w:sz w:val="20"/>
              </w:rPr>
            </w:pPr>
          </w:p>
        </w:tc>
        <w:tc>
          <w:tcPr>
            <w:tcW w:w="2957" w:type="dxa"/>
          </w:tcPr>
          <w:p w:rsidR="00AC4A5A" w:rsidRPr="002B0322" w:rsidRDefault="00AC4A5A" w:rsidP="00E31DFA">
            <w:pPr>
              <w:rPr>
                <w:kern w:val="24"/>
                <w:sz w:val="20"/>
              </w:rPr>
            </w:pPr>
          </w:p>
        </w:tc>
        <w:tc>
          <w:tcPr>
            <w:tcW w:w="2957" w:type="dxa"/>
            <w:tcBorders>
              <w:top w:val="single" w:sz="4" w:space="0" w:color="auto"/>
            </w:tcBorders>
          </w:tcPr>
          <w:p w:rsidR="00AC4A5A" w:rsidRPr="002B0322" w:rsidRDefault="00AC4A5A" w:rsidP="00E31DFA">
            <w:pPr>
              <w:rPr>
                <w:kern w:val="24"/>
                <w:sz w:val="20"/>
              </w:rPr>
            </w:pPr>
            <w:r w:rsidRPr="002B0322">
              <w:rPr>
                <w:kern w:val="24"/>
                <w:sz w:val="20"/>
              </w:rPr>
              <w:t>(parašas)</w:t>
            </w:r>
          </w:p>
        </w:tc>
        <w:tc>
          <w:tcPr>
            <w:tcW w:w="2577" w:type="dxa"/>
          </w:tcPr>
          <w:p w:rsidR="00AC4A5A" w:rsidRPr="002B0322" w:rsidRDefault="00AC4A5A" w:rsidP="00E31DFA">
            <w:pPr>
              <w:rPr>
                <w:kern w:val="24"/>
                <w:sz w:val="20"/>
              </w:rPr>
            </w:pPr>
          </w:p>
        </w:tc>
        <w:tc>
          <w:tcPr>
            <w:tcW w:w="3420" w:type="dxa"/>
            <w:tcBorders>
              <w:top w:val="single" w:sz="4" w:space="0" w:color="auto"/>
            </w:tcBorders>
          </w:tcPr>
          <w:p w:rsidR="00AC4A5A" w:rsidRPr="005E1C74" w:rsidRDefault="00AC4A5A" w:rsidP="00E31DFA">
            <w:pPr>
              <w:rPr>
                <w:kern w:val="24"/>
                <w:sz w:val="20"/>
              </w:rPr>
            </w:pPr>
            <w:r w:rsidRPr="002B0322">
              <w:rPr>
                <w:kern w:val="24"/>
                <w:sz w:val="20"/>
              </w:rPr>
              <w:t>(vardas, pavardė)</w:t>
            </w:r>
          </w:p>
        </w:tc>
      </w:tr>
    </w:tbl>
    <w:p w:rsidR="00AC4A5A" w:rsidRPr="00E31DFA" w:rsidRDefault="00AC4A5A" w:rsidP="00823CDF">
      <w:pPr>
        <w:jc w:val="both"/>
        <w:rPr>
          <w:kern w:val="24"/>
          <w:szCs w:val="24"/>
        </w:rPr>
      </w:pPr>
    </w:p>
    <w:sectPr w:rsidR="00AC4A5A" w:rsidRPr="00E31DFA" w:rsidSect="00F846D4">
      <w:headerReference w:type="even" r:id="rId10"/>
      <w:headerReference w:type="default" r:id="rId11"/>
      <w:pgSz w:w="16838" w:h="11906" w:orient="landscape"/>
      <w:pgMar w:top="1701" w:right="1134" w:bottom="1134" w:left="1134" w:header="1078" w:footer="567" w:gutter="0"/>
      <w:pgNumType w:start="17"/>
      <w:cols w:space="1296"/>
      <w:rtlGutter/>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4A5A" w:rsidRDefault="00AC4A5A">
      <w:r>
        <w:separator/>
      </w:r>
    </w:p>
  </w:endnote>
  <w:endnote w:type="continuationSeparator" w:id="0">
    <w:p w:rsidR="00AC4A5A" w:rsidRDefault="00AC4A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Palemonas">
    <w:altName w:val="Times New Roman"/>
    <w:panose1 w:val="00000000000000000000"/>
    <w:charset w:val="BA"/>
    <w:family w:val="roman"/>
    <w:notTrueType/>
    <w:pitch w:val="variable"/>
    <w:sig w:usb0="00000005" w:usb1="00000000" w:usb2="00000000" w:usb3="00000000" w:csb0="0000008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Ø©??"/>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CG Times">
    <w:altName w:val="Times New Roman"/>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4A5A" w:rsidRDefault="00AC4A5A">
      <w:r>
        <w:separator/>
      </w:r>
    </w:p>
  </w:footnote>
  <w:footnote w:type="continuationSeparator" w:id="0">
    <w:p w:rsidR="00AC4A5A" w:rsidRDefault="00AC4A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A5A" w:rsidRDefault="00AC4A5A" w:rsidP="002146AD">
    <w:pPr>
      <w:pStyle w:val="Header"/>
      <w:framePr w:wrap="around" w:vAnchor="text" w:hAnchor="margin" w:xAlign="center"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end"/>
    </w:r>
  </w:p>
  <w:p w:rsidR="00AC4A5A" w:rsidRDefault="00AC4A5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A5A" w:rsidRDefault="00AC4A5A" w:rsidP="002146AD">
    <w:pPr>
      <w:pStyle w:val="Header"/>
      <w:framePr w:wrap="around" w:vAnchor="text" w:hAnchor="margin" w:xAlign="center"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separate"/>
    </w:r>
    <w:r>
      <w:rPr>
        <w:rStyle w:val="PageNumber"/>
        <w:rFonts w:eastAsia="SimSun"/>
        <w:noProof/>
      </w:rPr>
      <w:t>2</w:t>
    </w:r>
    <w:r>
      <w:rPr>
        <w:rStyle w:val="PageNumber"/>
        <w:rFonts w:eastAsia="SimSun"/>
      </w:rPr>
      <w:fldChar w:fldCharType="end"/>
    </w:r>
  </w:p>
  <w:p w:rsidR="00AC4A5A" w:rsidRDefault="00AC4A5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A5A" w:rsidRDefault="00AC4A5A" w:rsidP="00F846D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C4A5A" w:rsidRDefault="00AC4A5A">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A5A" w:rsidRDefault="00AC4A5A" w:rsidP="00F846D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p>
  <w:p w:rsidR="00AC4A5A" w:rsidRDefault="00AC4A5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pStyle w:val="Heading2"/>
      <w:suff w:val="nothing"/>
      <w:lvlText w:val=""/>
      <w:lvlJc w:val="left"/>
      <w:pPr>
        <w:tabs>
          <w:tab w:val="num" w:pos="0"/>
        </w:tabs>
        <w:ind w:left="576" w:hanging="576"/>
      </w:pPr>
      <w:rPr>
        <w:rFonts w:cs="Times New Roman"/>
        <w:b/>
        <w:sz w:val="24"/>
        <w:szCs w:val="24"/>
      </w:rPr>
    </w:lvl>
    <w:lvl w:ilvl="2">
      <w:start w:val="1"/>
      <w:numFmt w:val="none"/>
      <w:suff w:val="nothing"/>
      <w:lvlText w:val=""/>
      <w:lvlJc w:val="left"/>
      <w:pPr>
        <w:tabs>
          <w:tab w:val="num" w:pos="720"/>
        </w:tabs>
        <w:ind w:left="720" w:hanging="720"/>
      </w:pPr>
      <w:rPr>
        <w:rFonts w:cs="Times New Roman"/>
      </w:rPr>
    </w:lvl>
    <w:lvl w:ilvl="3">
      <w:start w:val="1"/>
      <w:numFmt w:val="none"/>
      <w:pStyle w:val="Heading4"/>
      <w:suff w:val="nothing"/>
      <w:lvlText w:val=""/>
      <w:lvlJc w:val="left"/>
      <w:pPr>
        <w:tabs>
          <w:tab w:val="num" w:pos="0"/>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rPr>
        <w:rFonts w:ascii="Palemonas" w:eastAsia="Times New Roman" w:hAnsi="Palemonas" w:cs="Palemonas"/>
        <w:b/>
        <w:bCs/>
        <w:kern w:val="1"/>
        <w:sz w:val="24"/>
        <w:szCs w:val="24"/>
      </w:rPr>
    </w:lvl>
  </w:abstractNum>
  <w:abstractNum w:abstractNumId="2">
    <w:nsid w:val="00000003"/>
    <w:multiLevelType w:val="multilevel"/>
    <w:tmpl w:val="00000003"/>
    <w:name w:val="WW8Num3"/>
    <w:lvl w:ilvl="0">
      <w:start w:val="5"/>
      <w:numFmt w:val="decimal"/>
      <w:lvlText w:val="%1."/>
      <w:lvlJc w:val="left"/>
      <w:pPr>
        <w:tabs>
          <w:tab w:val="num" w:pos="720"/>
        </w:tabs>
        <w:ind w:left="720" w:hanging="360"/>
      </w:pPr>
      <w:rPr>
        <w:rFonts w:ascii="Palemonas" w:hAnsi="Palemonas" w:cs="Palemonas"/>
        <w:b/>
        <w:bCs/>
        <w:kern w:val="1"/>
        <w:sz w:val="24"/>
        <w:szCs w:val="24"/>
      </w:rPr>
    </w:lvl>
    <w:lvl w:ilvl="1">
      <w:start w:val="1"/>
      <w:numFmt w:val="decimal"/>
      <w:lvlText w:val="%2."/>
      <w:lvlJc w:val="left"/>
      <w:pPr>
        <w:tabs>
          <w:tab w:val="num" w:pos="1080"/>
        </w:tabs>
        <w:ind w:left="1080" w:hanging="360"/>
      </w:pPr>
      <w:rPr>
        <w:rFonts w:cs="Times New Roman"/>
        <w:sz w:val="24"/>
        <w:szCs w:val="24"/>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A"/>
    <w:multiLevelType w:val="multilevel"/>
    <w:tmpl w:val="0000000A"/>
    <w:name w:val="WW8Num10"/>
    <w:lvl w:ilvl="0">
      <w:start w:val="35"/>
      <w:numFmt w:val="decimal"/>
      <w:lvlText w:val="%1."/>
      <w:lvlJc w:val="left"/>
      <w:pPr>
        <w:tabs>
          <w:tab w:val="num" w:pos="720"/>
        </w:tabs>
        <w:ind w:left="720" w:hanging="360"/>
      </w:pPr>
      <w:rPr>
        <w:rFonts w:cs="Times New Roman"/>
        <w:b/>
        <w:bCs/>
        <w:kern w:val="1"/>
        <w:sz w:val="24"/>
        <w:szCs w:val="24"/>
      </w:rPr>
    </w:lvl>
    <w:lvl w:ilvl="1">
      <w:start w:val="1"/>
      <w:numFmt w:val="decimal"/>
      <w:lvlText w:val="%2."/>
      <w:lvlJc w:val="left"/>
      <w:pPr>
        <w:tabs>
          <w:tab w:val="num" w:pos="1080"/>
        </w:tabs>
        <w:ind w:left="1080" w:hanging="360"/>
      </w:pPr>
      <w:rPr>
        <w:rFonts w:ascii="Palemonas" w:hAnsi="Palemonas" w:cs="Palemonas"/>
        <w:kern w:val="1"/>
        <w:sz w:val="24"/>
        <w:szCs w:val="24"/>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nsid w:val="0000000B"/>
    <w:multiLevelType w:val="multilevel"/>
    <w:tmpl w:val="0000000B"/>
    <w:name w:val="WW8Num11"/>
    <w:lvl w:ilvl="0">
      <w:start w:val="1"/>
      <w:numFmt w:val="decimal"/>
      <w:lvlText w:val="%1."/>
      <w:lvlJc w:val="left"/>
      <w:pPr>
        <w:tabs>
          <w:tab w:val="num" w:pos="720"/>
        </w:tabs>
        <w:ind w:left="720" w:hanging="360"/>
      </w:pPr>
      <w:rPr>
        <w:rFonts w:cs="Times New Roman"/>
        <w:b/>
        <w:bCs/>
        <w:kern w:val="1"/>
        <w:sz w:val="24"/>
        <w:szCs w:val="24"/>
      </w:rPr>
    </w:lvl>
    <w:lvl w:ilvl="1">
      <w:start w:val="1"/>
      <w:numFmt w:val="decimal"/>
      <w:lvlText w:val="%2."/>
      <w:lvlJc w:val="left"/>
      <w:pPr>
        <w:tabs>
          <w:tab w:val="num" w:pos="1080"/>
        </w:tabs>
        <w:ind w:left="1080" w:hanging="360"/>
      </w:pPr>
      <w:rPr>
        <w:rFonts w:cs="Times New Roman"/>
      </w:rPr>
    </w:lvl>
    <w:lvl w:ilvl="2">
      <w:start w:val="15"/>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2EA06F8"/>
    <w:multiLevelType w:val="hybridMultilevel"/>
    <w:tmpl w:val="F6B64262"/>
    <w:lvl w:ilvl="0" w:tplc="DD3038A0">
      <w:start w:val="1"/>
      <w:numFmt w:val="decimal"/>
      <w:lvlText w:val="%1."/>
      <w:lvlJc w:val="left"/>
      <w:pPr>
        <w:tabs>
          <w:tab w:val="num" w:pos="6143"/>
        </w:tabs>
        <w:ind w:left="1147" w:firstLine="170"/>
      </w:pPr>
      <w:rPr>
        <w:rFonts w:cs="Times New Roman" w:hint="default"/>
      </w:rPr>
    </w:lvl>
    <w:lvl w:ilvl="1" w:tplc="04270019" w:tentative="1">
      <w:start w:val="1"/>
      <w:numFmt w:val="lowerLetter"/>
      <w:lvlText w:val="%2."/>
      <w:lvlJc w:val="left"/>
      <w:pPr>
        <w:tabs>
          <w:tab w:val="num" w:pos="1453"/>
        </w:tabs>
        <w:ind w:left="1453" w:hanging="360"/>
      </w:pPr>
      <w:rPr>
        <w:rFonts w:cs="Times New Roman"/>
      </w:rPr>
    </w:lvl>
    <w:lvl w:ilvl="2" w:tplc="0427001B" w:tentative="1">
      <w:start w:val="1"/>
      <w:numFmt w:val="lowerRoman"/>
      <w:lvlText w:val="%3."/>
      <w:lvlJc w:val="right"/>
      <w:pPr>
        <w:tabs>
          <w:tab w:val="num" w:pos="2173"/>
        </w:tabs>
        <w:ind w:left="2173" w:hanging="180"/>
      </w:pPr>
      <w:rPr>
        <w:rFonts w:cs="Times New Roman"/>
      </w:rPr>
    </w:lvl>
    <w:lvl w:ilvl="3" w:tplc="0427000F" w:tentative="1">
      <w:start w:val="1"/>
      <w:numFmt w:val="decimal"/>
      <w:lvlText w:val="%4."/>
      <w:lvlJc w:val="left"/>
      <w:pPr>
        <w:tabs>
          <w:tab w:val="num" w:pos="2893"/>
        </w:tabs>
        <w:ind w:left="2893" w:hanging="360"/>
      </w:pPr>
      <w:rPr>
        <w:rFonts w:cs="Times New Roman"/>
      </w:rPr>
    </w:lvl>
    <w:lvl w:ilvl="4" w:tplc="04270019" w:tentative="1">
      <w:start w:val="1"/>
      <w:numFmt w:val="lowerLetter"/>
      <w:lvlText w:val="%5."/>
      <w:lvlJc w:val="left"/>
      <w:pPr>
        <w:tabs>
          <w:tab w:val="num" w:pos="3613"/>
        </w:tabs>
        <w:ind w:left="3613" w:hanging="360"/>
      </w:pPr>
      <w:rPr>
        <w:rFonts w:cs="Times New Roman"/>
      </w:rPr>
    </w:lvl>
    <w:lvl w:ilvl="5" w:tplc="0427001B" w:tentative="1">
      <w:start w:val="1"/>
      <w:numFmt w:val="lowerRoman"/>
      <w:lvlText w:val="%6."/>
      <w:lvlJc w:val="right"/>
      <w:pPr>
        <w:tabs>
          <w:tab w:val="num" w:pos="4333"/>
        </w:tabs>
        <w:ind w:left="4333" w:hanging="180"/>
      </w:pPr>
      <w:rPr>
        <w:rFonts w:cs="Times New Roman"/>
      </w:rPr>
    </w:lvl>
    <w:lvl w:ilvl="6" w:tplc="0427000F" w:tentative="1">
      <w:start w:val="1"/>
      <w:numFmt w:val="decimal"/>
      <w:lvlText w:val="%7."/>
      <w:lvlJc w:val="left"/>
      <w:pPr>
        <w:tabs>
          <w:tab w:val="num" w:pos="5053"/>
        </w:tabs>
        <w:ind w:left="5053" w:hanging="360"/>
      </w:pPr>
      <w:rPr>
        <w:rFonts w:cs="Times New Roman"/>
      </w:rPr>
    </w:lvl>
    <w:lvl w:ilvl="7" w:tplc="04270019" w:tentative="1">
      <w:start w:val="1"/>
      <w:numFmt w:val="lowerLetter"/>
      <w:lvlText w:val="%8."/>
      <w:lvlJc w:val="left"/>
      <w:pPr>
        <w:tabs>
          <w:tab w:val="num" w:pos="5773"/>
        </w:tabs>
        <w:ind w:left="5773" w:hanging="360"/>
      </w:pPr>
      <w:rPr>
        <w:rFonts w:cs="Times New Roman"/>
      </w:rPr>
    </w:lvl>
    <w:lvl w:ilvl="8" w:tplc="0427001B" w:tentative="1">
      <w:start w:val="1"/>
      <w:numFmt w:val="lowerRoman"/>
      <w:lvlText w:val="%9."/>
      <w:lvlJc w:val="right"/>
      <w:pPr>
        <w:tabs>
          <w:tab w:val="num" w:pos="6493"/>
        </w:tabs>
        <w:ind w:left="6493" w:hanging="180"/>
      </w:pPr>
      <w:rPr>
        <w:rFonts w:cs="Times New Roman"/>
      </w:rPr>
    </w:lvl>
  </w:abstractNum>
  <w:abstractNum w:abstractNumId="6">
    <w:nsid w:val="05A4028C"/>
    <w:multiLevelType w:val="multilevel"/>
    <w:tmpl w:val="ED686758"/>
    <w:lvl w:ilvl="0">
      <w:start w:val="26"/>
      <w:numFmt w:val="decimal"/>
      <w:lvlText w:val="%1."/>
      <w:lvlJc w:val="left"/>
      <w:pPr>
        <w:ind w:left="720" w:hanging="360"/>
      </w:pPr>
      <w:rPr>
        <w:rFonts w:cs="Times New Roman" w:hint="default"/>
      </w:rPr>
    </w:lvl>
    <w:lvl w:ilvl="1">
      <w:start w:val="1"/>
      <w:numFmt w:val="decimal"/>
      <w:isLgl/>
      <w:lvlText w:val="%1.%2."/>
      <w:lvlJc w:val="left"/>
      <w:pPr>
        <w:ind w:left="840" w:hanging="48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nsid w:val="12626055"/>
    <w:multiLevelType w:val="hybridMultilevel"/>
    <w:tmpl w:val="CF2C56D4"/>
    <w:lvl w:ilvl="0" w:tplc="F0047D44">
      <w:start w:val="1"/>
      <w:numFmt w:val="decimal"/>
      <w:lvlText w:val="%1."/>
      <w:lvlJc w:val="left"/>
      <w:pPr>
        <w:tabs>
          <w:tab w:val="num" w:pos="6130"/>
        </w:tabs>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8">
    <w:nsid w:val="13987048"/>
    <w:multiLevelType w:val="hybridMultilevel"/>
    <w:tmpl w:val="D20EE0A4"/>
    <w:lvl w:ilvl="0" w:tplc="16ECD2B4">
      <w:start w:val="1"/>
      <w:numFmt w:val="bullet"/>
      <w:lvlText w:val="-"/>
      <w:lvlJc w:val="left"/>
      <w:pPr>
        <w:ind w:left="720" w:hanging="360"/>
      </w:pPr>
      <w:rPr>
        <w:rFonts w:ascii="Times New Roman" w:eastAsia="Times New Roman" w:hAnsi="Times New Roman" w:hint="default"/>
        <w:sz w:val="22"/>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nsid w:val="148A25DF"/>
    <w:multiLevelType w:val="multilevel"/>
    <w:tmpl w:val="3F0AEF34"/>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1B083CDF"/>
    <w:multiLevelType w:val="hybridMultilevel"/>
    <w:tmpl w:val="4B569524"/>
    <w:lvl w:ilvl="0" w:tplc="86E467AA">
      <w:start w:val="9"/>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nsid w:val="1FA71443"/>
    <w:multiLevelType w:val="multilevel"/>
    <w:tmpl w:val="F6B64262"/>
    <w:lvl w:ilvl="0">
      <w:start w:val="1"/>
      <w:numFmt w:val="decimal"/>
      <w:lvlText w:val="%1."/>
      <w:lvlJc w:val="left"/>
      <w:pPr>
        <w:tabs>
          <w:tab w:val="num" w:pos="6143"/>
        </w:tabs>
        <w:ind w:left="1147" w:firstLine="170"/>
      </w:pPr>
      <w:rPr>
        <w:rFonts w:cs="Times New Roman" w:hint="default"/>
      </w:rPr>
    </w:lvl>
    <w:lvl w:ilvl="1">
      <w:start w:val="1"/>
      <w:numFmt w:val="lowerLetter"/>
      <w:lvlText w:val="%2."/>
      <w:lvlJc w:val="left"/>
      <w:pPr>
        <w:tabs>
          <w:tab w:val="num" w:pos="1453"/>
        </w:tabs>
        <w:ind w:left="1453" w:hanging="360"/>
      </w:pPr>
      <w:rPr>
        <w:rFonts w:cs="Times New Roman"/>
      </w:rPr>
    </w:lvl>
    <w:lvl w:ilvl="2">
      <w:start w:val="1"/>
      <w:numFmt w:val="lowerRoman"/>
      <w:lvlText w:val="%3."/>
      <w:lvlJc w:val="right"/>
      <w:pPr>
        <w:tabs>
          <w:tab w:val="num" w:pos="2173"/>
        </w:tabs>
        <w:ind w:left="2173" w:hanging="180"/>
      </w:pPr>
      <w:rPr>
        <w:rFonts w:cs="Times New Roman"/>
      </w:rPr>
    </w:lvl>
    <w:lvl w:ilvl="3">
      <w:start w:val="1"/>
      <w:numFmt w:val="decimal"/>
      <w:lvlText w:val="%4."/>
      <w:lvlJc w:val="left"/>
      <w:pPr>
        <w:tabs>
          <w:tab w:val="num" w:pos="2893"/>
        </w:tabs>
        <w:ind w:left="2893" w:hanging="360"/>
      </w:pPr>
      <w:rPr>
        <w:rFonts w:cs="Times New Roman"/>
      </w:rPr>
    </w:lvl>
    <w:lvl w:ilvl="4">
      <w:start w:val="1"/>
      <w:numFmt w:val="lowerLetter"/>
      <w:lvlText w:val="%5."/>
      <w:lvlJc w:val="left"/>
      <w:pPr>
        <w:tabs>
          <w:tab w:val="num" w:pos="3613"/>
        </w:tabs>
        <w:ind w:left="3613" w:hanging="360"/>
      </w:pPr>
      <w:rPr>
        <w:rFonts w:cs="Times New Roman"/>
      </w:rPr>
    </w:lvl>
    <w:lvl w:ilvl="5">
      <w:start w:val="1"/>
      <w:numFmt w:val="lowerRoman"/>
      <w:lvlText w:val="%6."/>
      <w:lvlJc w:val="right"/>
      <w:pPr>
        <w:tabs>
          <w:tab w:val="num" w:pos="4333"/>
        </w:tabs>
        <w:ind w:left="4333" w:hanging="180"/>
      </w:pPr>
      <w:rPr>
        <w:rFonts w:cs="Times New Roman"/>
      </w:rPr>
    </w:lvl>
    <w:lvl w:ilvl="6">
      <w:start w:val="1"/>
      <w:numFmt w:val="decimal"/>
      <w:lvlText w:val="%7."/>
      <w:lvlJc w:val="left"/>
      <w:pPr>
        <w:tabs>
          <w:tab w:val="num" w:pos="5053"/>
        </w:tabs>
        <w:ind w:left="5053" w:hanging="360"/>
      </w:pPr>
      <w:rPr>
        <w:rFonts w:cs="Times New Roman"/>
      </w:rPr>
    </w:lvl>
    <w:lvl w:ilvl="7">
      <w:start w:val="1"/>
      <w:numFmt w:val="lowerLetter"/>
      <w:lvlText w:val="%8."/>
      <w:lvlJc w:val="left"/>
      <w:pPr>
        <w:tabs>
          <w:tab w:val="num" w:pos="5773"/>
        </w:tabs>
        <w:ind w:left="5773" w:hanging="360"/>
      </w:pPr>
      <w:rPr>
        <w:rFonts w:cs="Times New Roman"/>
      </w:rPr>
    </w:lvl>
    <w:lvl w:ilvl="8">
      <w:start w:val="1"/>
      <w:numFmt w:val="lowerRoman"/>
      <w:lvlText w:val="%9."/>
      <w:lvlJc w:val="right"/>
      <w:pPr>
        <w:tabs>
          <w:tab w:val="num" w:pos="6493"/>
        </w:tabs>
        <w:ind w:left="6493" w:hanging="180"/>
      </w:pPr>
      <w:rPr>
        <w:rFonts w:cs="Times New Roman"/>
      </w:rPr>
    </w:lvl>
  </w:abstractNum>
  <w:abstractNum w:abstractNumId="12">
    <w:nsid w:val="223E6C67"/>
    <w:multiLevelType w:val="multilevel"/>
    <w:tmpl w:val="B6DE05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3">
    <w:nsid w:val="23BD4D9D"/>
    <w:multiLevelType w:val="multilevel"/>
    <w:tmpl w:val="C180E8EA"/>
    <w:lvl w:ilvl="0">
      <w:start w:val="1"/>
      <w:numFmt w:val="decimal"/>
      <w:lvlText w:val="%1."/>
      <w:lvlJc w:val="left"/>
      <w:pPr>
        <w:tabs>
          <w:tab w:val="num" w:pos="1605"/>
        </w:tabs>
        <w:ind w:left="1605" w:hanging="360"/>
      </w:pPr>
      <w:rPr>
        <w:rFonts w:cs="Times New Roman" w:hint="default"/>
      </w:rPr>
    </w:lvl>
    <w:lvl w:ilvl="1">
      <w:start w:val="1"/>
      <w:numFmt w:val="decimal"/>
      <w:isLgl/>
      <w:lvlText w:val="%1.%2."/>
      <w:lvlJc w:val="left"/>
      <w:pPr>
        <w:tabs>
          <w:tab w:val="num" w:pos="1665"/>
        </w:tabs>
        <w:ind w:left="1665" w:hanging="420"/>
      </w:pPr>
      <w:rPr>
        <w:rFonts w:cs="Times New Roman" w:hint="default"/>
      </w:rPr>
    </w:lvl>
    <w:lvl w:ilvl="2">
      <w:start w:val="1"/>
      <w:numFmt w:val="decimal"/>
      <w:isLgl/>
      <w:lvlText w:val="%1.%2.%3."/>
      <w:lvlJc w:val="left"/>
      <w:pPr>
        <w:tabs>
          <w:tab w:val="num" w:pos="1965"/>
        </w:tabs>
        <w:ind w:left="1965" w:hanging="720"/>
      </w:pPr>
      <w:rPr>
        <w:rFonts w:cs="Times New Roman" w:hint="default"/>
      </w:rPr>
    </w:lvl>
    <w:lvl w:ilvl="3">
      <w:start w:val="1"/>
      <w:numFmt w:val="decimal"/>
      <w:isLgl/>
      <w:lvlText w:val="%1.%2.%3.%4."/>
      <w:lvlJc w:val="left"/>
      <w:pPr>
        <w:tabs>
          <w:tab w:val="num" w:pos="1965"/>
        </w:tabs>
        <w:ind w:left="1965" w:hanging="720"/>
      </w:pPr>
      <w:rPr>
        <w:rFonts w:cs="Times New Roman" w:hint="default"/>
      </w:rPr>
    </w:lvl>
    <w:lvl w:ilvl="4">
      <w:start w:val="1"/>
      <w:numFmt w:val="decimal"/>
      <w:isLgl/>
      <w:lvlText w:val="%1.%2.%3.%4.%5."/>
      <w:lvlJc w:val="left"/>
      <w:pPr>
        <w:tabs>
          <w:tab w:val="num" w:pos="2325"/>
        </w:tabs>
        <w:ind w:left="2325" w:hanging="1080"/>
      </w:pPr>
      <w:rPr>
        <w:rFonts w:cs="Times New Roman" w:hint="default"/>
      </w:rPr>
    </w:lvl>
    <w:lvl w:ilvl="5">
      <w:start w:val="1"/>
      <w:numFmt w:val="decimal"/>
      <w:isLgl/>
      <w:lvlText w:val="%1.%2.%3.%4.%5.%6."/>
      <w:lvlJc w:val="left"/>
      <w:pPr>
        <w:tabs>
          <w:tab w:val="num" w:pos="2325"/>
        </w:tabs>
        <w:ind w:left="2325" w:hanging="1080"/>
      </w:pPr>
      <w:rPr>
        <w:rFonts w:cs="Times New Roman" w:hint="default"/>
      </w:rPr>
    </w:lvl>
    <w:lvl w:ilvl="6">
      <w:start w:val="1"/>
      <w:numFmt w:val="decimal"/>
      <w:isLgl/>
      <w:lvlText w:val="%1.%2.%3.%4.%5.%6.%7."/>
      <w:lvlJc w:val="left"/>
      <w:pPr>
        <w:tabs>
          <w:tab w:val="num" w:pos="2685"/>
        </w:tabs>
        <w:ind w:left="2685" w:hanging="1440"/>
      </w:pPr>
      <w:rPr>
        <w:rFonts w:cs="Times New Roman" w:hint="default"/>
      </w:rPr>
    </w:lvl>
    <w:lvl w:ilvl="7">
      <w:start w:val="1"/>
      <w:numFmt w:val="decimal"/>
      <w:isLgl/>
      <w:lvlText w:val="%1.%2.%3.%4.%5.%6.%7.%8."/>
      <w:lvlJc w:val="left"/>
      <w:pPr>
        <w:tabs>
          <w:tab w:val="num" w:pos="2685"/>
        </w:tabs>
        <w:ind w:left="2685" w:hanging="1440"/>
      </w:pPr>
      <w:rPr>
        <w:rFonts w:cs="Times New Roman" w:hint="default"/>
      </w:rPr>
    </w:lvl>
    <w:lvl w:ilvl="8">
      <w:start w:val="1"/>
      <w:numFmt w:val="decimal"/>
      <w:isLgl/>
      <w:lvlText w:val="%1.%2.%3.%4.%5.%6.%7.%8.%9."/>
      <w:lvlJc w:val="left"/>
      <w:pPr>
        <w:tabs>
          <w:tab w:val="num" w:pos="3045"/>
        </w:tabs>
        <w:ind w:left="3045" w:hanging="1800"/>
      </w:pPr>
      <w:rPr>
        <w:rFonts w:cs="Times New Roman" w:hint="default"/>
      </w:rPr>
    </w:lvl>
  </w:abstractNum>
  <w:abstractNum w:abstractNumId="14">
    <w:nsid w:val="24A20F4D"/>
    <w:multiLevelType w:val="hybridMultilevel"/>
    <w:tmpl w:val="D61EEDF4"/>
    <w:lvl w:ilvl="0" w:tplc="5C660D8A">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15">
    <w:nsid w:val="2B871A1D"/>
    <w:multiLevelType w:val="hybridMultilevel"/>
    <w:tmpl w:val="02DE4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86309E"/>
    <w:multiLevelType w:val="multilevel"/>
    <w:tmpl w:val="81D43058"/>
    <w:lvl w:ilvl="0">
      <w:start w:val="10"/>
      <w:numFmt w:val="decimal"/>
      <w:lvlText w:val="%1."/>
      <w:lvlJc w:val="left"/>
      <w:pPr>
        <w:ind w:left="720" w:hanging="360"/>
      </w:pPr>
      <w:rPr>
        <w:rFonts w:cs="Times New Roman" w:hint="default"/>
      </w:rPr>
    </w:lvl>
    <w:lvl w:ilvl="1">
      <w:start w:val="1"/>
      <w:numFmt w:val="decimal"/>
      <w:isLgl/>
      <w:lvlText w:val="%1.%2."/>
      <w:lvlJc w:val="left"/>
      <w:pPr>
        <w:ind w:left="840" w:hanging="48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7">
    <w:nsid w:val="612A54CE"/>
    <w:multiLevelType w:val="hybridMultilevel"/>
    <w:tmpl w:val="212A91EA"/>
    <w:lvl w:ilvl="0" w:tplc="2076DAA2">
      <w:start w:val="1"/>
      <w:numFmt w:val="decimal"/>
      <w:lvlText w:val="%1."/>
      <w:lvlJc w:val="left"/>
      <w:pPr>
        <w:tabs>
          <w:tab w:val="num" w:pos="1440"/>
        </w:tabs>
        <w:ind w:left="1440" w:hanging="360"/>
      </w:pPr>
      <w:rPr>
        <w:rFonts w:cs="Times New Roman" w:hint="default"/>
      </w:rPr>
    </w:lvl>
    <w:lvl w:ilvl="1" w:tplc="04270019">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18">
    <w:nsid w:val="619D0AA0"/>
    <w:multiLevelType w:val="hybridMultilevel"/>
    <w:tmpl w:val="0018D61C"/>
    <w:lvl w:ilvl="0" w:tplc="F7E22D88">
      <w:start w:val="1"/>
      <w:numFmt w:val="bullet"/>
      <w:lvlText w:val="-"/>
      <w:lvlJc w:val="left"/>
      <w:pPr>
        <w:ind w:left="720" w:hanging="360"/>
      </w:pPr>
      <w:rPr>
        <w:rFonts w:ascii="Times New Roman" w:eastAsia="Times New Roman" w:hAnsi="Times New Roman" w:hint="default"/>
        <w:sz w:val="22"/>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nsid w:val="65913006"/>
    <w:multiLevelType w:val="multilevel"/>
    <w:tmpl w:val="73949858"/>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830"/>
        </w:tabs>
        <w:ind w:left="1830" w:hanging="54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num w:numId="1">
    <w:abstractNumId w:val="17"/>
  </w:num>
  <w:num w:numId="2">
    <w:abstractNumId w:val="14"/>
  </w:num>
  <w:num w:numId="3">
    <w:abstractNumId w:val="13"/>
  </w:num>
  <w:num w:numId="4">
    <w:abstractNumId w:val="1"/>
  </w:num>
  <w:num w:numId="5">
    <w:abstractNumId w:val="2"/>
  </w:num>
  <w:num w:numId="6">
    <w:abstractNumId w:val="4"/>
  </w:num>
  <w:num w:numId="7">
    <w:abstractNumId w:val="9"/>
  </w:num>
  <w:num w:numId="8">
    <w:abstractNumId w:val="16"/>
  </w:num>
  <w:num w:numId="9">
    <w:abstractNumId w:val="6"/>
  </w:num>
  <w:num w:numId="10">
    <w:abstractNumId w:val="12"/>
  </w:num>
  <w:num w:numId="11">
    <w:abstractNumId w:val="0"/>
  </w:num>
  <w:num w:numId="12">
    <w:abstractNumId w:val="5"/>
  </w:num>
  <w:num w:numId="13">
    <w:abstractNumId w:val="11"/>
  </w:num>
  <w:num w:numId="14">
    <w:abstractNumId w:val="7"/>
  </w:num>
  <w:num w:numId="15">
    <w:abstractNumId w:val="19"/>
  </w:num>
  <w:num w:numId="16">
    <w:abstractNumId w:val="3"/>
  </w:num>
  <w:num w:numId="17">
    <w:abstractNumId w:val="15"/>
  </w:num>
  <w:num w:numId="18">
    <w:abstractNumId w:val="18"/>
  </w:num>
  <w:num w:numId="19">
    <w:abstractNumId w:val="10"/>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stylePaneFormatFilter w:val="3F01"/>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4CE9"/>
    <w:rsid w:val="00003F7B"/>
    <w:rsid w:val="000141AE"/>
    <w:rsid w:val="00015DEF"/>
    <w:rsid w:val="000202AB"/>
    <w:rsid w:val="0002262D"/>
    <w:rsid w:val="00040E57"/>
    <w:rsid w:val="00043820"/>
    <w:rsid w:val="0004779D"/>
    <w:rsid w:val="000500CF"/>
    <w:rsid w:val="00050DFB"/>
    <w:rsid w:val="00054D89"/>
    <w:rsid w:val="00055BAA"/>
    <w:rsid w:val="00061F4E"/>
    <w:rsid w:val="000734D9"/>
    <w:rsid w:val="00082983"/>
    <w:rsid w:val="00094CF7"/>
    <w:rsid w:val="000A1131"/>
    <w:rsid w:val="000A5B22"/>
    <w:rsid w:val="000B08C9"/>
    <w:rsid w:val="000B310D"/>
    <w:rsid w:val="000C2E3D"/>
    <w:rsid w:val="000D4C10"/>
    <w:rsid w:val="000D4D18"/>
    <w:rsid w:val="000D6455"/>
    <w:rsid w:val="000E7B9A"/>
    <w:rsid w:val="000F7585"/>
    <w:rsid w:val="0011389A"/>
    <w:rsid w:val="001242B2"/>
    <w:rsid w:val="00134A3A"/>
    <w:rsid w:val="0017187D"/>
    <w:rsid w:val="00174C26"/>
    <w:rsid w:val="00176B39"/>
    <w:rsid w:val="00177A58"/>
    <w:rsid w:val="001A137C"/>
    <w:rsid w:val="001B33FC"/>
    <w:rsid w:val="001D7A3E"/>
    <w:rsid w:val="001E152D"/>
    <w:rsid w:val="001E5AD6"/>
    <w:rsid w:val="001F665C"/>
    <w:rsid w:val="0020309E"/>
    <w:rsid w:val="00205E65"/>
    <w:rsid w:val="002130BF"/>
    <w:rsid w:val="002146AD"/>
    <w:rsid w:val="00216B5E"/>
    <w:rsid w:val="0022634F"/>
    <w:rsid w:val="00233066"/>
    <w:rsid w:val="002338BF"/>
    <w:rsid w:val="00246112"/>
    <w:rsid w:val="00250EC2"/>
    <w:rsid w:val="00261C63"/>
    <w:rsid w:val="00264AE6"/>
    <w:rsid w:val="0028183B"/>
    <w:rsid w:val="00296703"/>
    <w:rsid w:val="002A3F76"/>
    <w:rsid w:val="002B0322"/>
    <w:rsid w:val="002B43CA"/>
    <w:rsid w:val="002B6BA9"/>
    <w:rsid w:val="002C43C4"/>
    <w:rsid w:val="002C47CF"/>
    <w:rsid w:val="002C5F86"/>
    <w:rsid w:val="002D2FFC"/>
    <w:rsid w:val="002D43E7"/>
    <w:rsid w:val="002E6321"/>
    <w:rsid w:val="002F3492"/>
    <w:rsid w:val="002F43AA"/>
    <w:rsid w:val="003027BC"/>
    <w:rsid w:val="00305288"/>
    <w:rsid w:val="00305BB2"/>
    <w:rsid w:val="00307719"/>
    <w:rsid w:val="00310C00"/>
    <w:rsid w:val="0031533A"/>
    <w:rsid w:val="00321432"/>
    <w:rsid w:val="00324895"/>
    <w:rsid w:val="003366CB"/>
    <w:rsid w:val="00352A67"/>
    <w:rsid w:val="00352B62"/>
    <w:rsid w:val="00353B8B"/>
    <w:rsid w:val="0036163F"/>
    <w:rsid w:val="00362D2D"/>
    <w:rsid w:val="00375B15"/>
    <w:rsid w:val="00384F00"/>
    <w:rsid w:val="0038560A"/>
    <w:rsid w:val="00390CF7"/>
    <w:rsid w:val="0039697B"/>
    <w:rsid w:val="003B3B2C"/>
    <w:rsid w:val="003D1305"/>
    <w:rsid w:val="003D13DD"/>
    <w:rsid w:val="003D48E3"/>
    <w:rsid w:val="003D4D70"/>
    <w:rsid w:val="003E4F1A"/>
    <w:rsid w:val="003F3709"/>
    <w:rsid w:val="00406069"/>
    <w:rsid w:val="0041187A"/>
    <w:rsid w:val="00424F77"/>
    <w:rsid w:val="004334C3"/>
    <w:rsid w:val="004366BF"/>
    <w:rsid w:val="00454044"/>
    <w:rsid w:val="00464F85"/>
    <w:rsid w:val="00472161"/>
    <w:rsid w:val="00483298"/>
    <w:rsid w:val="0049016C"/>
    <w:rsid w:val="00490609"/>
    <w:rsid w:val="004912D9"/>
    <w:rsid w:val="00497AD0"/>
    <w:rsid w:val="004A478F"/>
    <w:rsid w:val="004A56C8"/>
    <w:rsid w:val="004A5C0A"/>
    <w:rsid w:val="004A5CA9"/>
    <w:rsid w:val="004A63D1"/>
    <w:rsid w:val="004B154D"/>
    <w:rsid w:val="004B36AA"/>
    <w:rsid w:val="004B5DAC"/>
    <w:rsid w:val="004C1AEA"/>
    <w:rsid w:val="004D6034"/>
    <w:rsid w:val="004E7EDF"/>
    <w:rsid w:val="004F1D2C"/>
    <w:rsid w:val="004F7A02"/>
    <w:rsid w:val="00507767"/>
    <w:rsid w:val="00507896"/>
    <w:rsid w:val="00517A59"/>
    <w:rsid w:val="00523A22"/>
    <w:rsid w:val="00533856"/>
    <w:rsid w:val="00553345"/>
    <w:rsid w:val="0056241D"/>
    <w:rsid w:val="00565585"/>
    <w:rsid w:val="005752D9"/>
    <w:rsid w:val="00582C69"/>
    <w:rsid w:val="00596CE1"/>
    <w:rsid w:val="005A3256"/>
    <w:rsid w:val="005B1BF7"/>
    <w:rsid w:val="005C7A1E"/>
    <w:rsid w:val="005D6029"/>
    <w:rsid w:val="005E1C74"/>
    <w:rsid w:val="005F242C"/>
    <w:rsid w:val="005F265D"/>
    <w:rsid w:val="005F5DF7"/>
    <w:rsid w:val="0060277E"/>
    <w:rsid w:val="00607092"/>
    <w:rsid w:val="00610A5A"/>
    <w:rsid w:val="006120ED"/>
    <w:rsid w:val="00616974"/>
    <w:rsid w:val="006265D7"/>
    <w:rsid w:val="00627B02"/>
    <w:rsid w:val="00633929"/>
    <w:rsid w:val="006458C2"/>
    <w:rsid w:val="00647517"/>
    <w:rsid w:val="00654E84"/>
    <w:rsid w:val="00663B11"/>
    <w:rsid w:val="00671205"/>
    <w:rsid w:val="006841B8"/>
    <w:rsid w:val="0068633A"/>
    <w:rsid w:val="0069172E"/>
    <w:rsid w:val="0069740E"/>
    <w:rsid w:val="006A5F9B"/>
    <w:rsid w:val="006C1A21"/>
    <w:rsid w:val="006C24E4"/>
    <w:rsid w:val="006C4645"/>
    <w:rsid w:val="006C58F0"/>
    <w:rsid w:val="006C7873"/>
    <w:rsid w:val="006D627E"/>
    <w:rsid w:val="006E09BD"/>
    <w:rsid w:val="006F1A60"/>
    <w:rsid w:val="006F1D26"/>
    <w:rsid w:val="00711068"/>
    <w:rsid w:val="00715ED9"/>
    <w:rsid w:val="00752CBE"/>
    <w:rsid w:val="00755AFD"/>
    <w:rsid w:val="00755BD6"/>
    <w:rsid w:val="0077204A"/>
    <w:rsid w:val="00780C53"/>
    <w:rsid w:val="007813F9"/>
    <w:rsid w:val="00784559"/>
    <w:rsid w:val="007901ED"/>
    <w:rsid w:val="00790ACA"/>
    <w:rsid w:val="00790E41"/>
    <w:rsid w:val="00792C43"/>
    <w:rsid w:val="007A5194"/>
    <w:rsid w:val="007D6DF1"/>
    <w:rsid w:val="007D7DC5"/>
    <w:rsid w:val="007F23AA"/>
    <w:rsid w:val="007F462D"/>
    <w:rsid w:val="007F63F1"/>
    <w:rsid w:val="0080643D"/>
    <w:rsid w:val="0081122B"/>
    <w:rsid w:val="00811690"/>
    <w:rsid w:val="00816553"/>
    <w:rsid w:val="00816CB6"/>
    <w:rsid w:val="00823CDF"/>
    <w:rsid w:val="00827ACB"/>
    <w:rsid w:val="00837C18"/>
    <w:rsid w:val="008426DB"/>
    <w:rsid w:val="008572C6"/>
    <w:rsid w:val="00870EBD"/>
    <w:rsid w:val="008918F7"/>
    <w:rsid w:val="008951C0"/>
    <w:rsid w:val="008B3F23"/>
    <w:rsid w:val="008F529F"/>
    <w:rsid w:val="0090749A"/>
    <w:rsid w:val="00907F2F"/>
    <w:rsid w:val="00912181"/>
    <w:rsid w:val="0091637E"/>
    <w:rsid w:val="00920969"/>
    <w:rsid w:val="00920F1B"/>
    <w:rsid w:val="009358DF"/>
    <w:rsid w:val="00946F1B"/>
    <w:rsid w:val="009601C9"/>
    <w:rsid w:val="00976586"/>
    <w:rsid w:val="00983E3D"/>
    <w:rsid w:val="009A0AFA"/>
    <w:rsid w:val="009A4C8F"/>
    <w:rsid w:val="009C5547"/>
    <w:rsid w:val="00A14ECD"/>
    <w:rsid w:val="00A36429"/>
    <w:rsid w:val="00A451C1"/>
    <w:rsid w:val="00A57863"/>
    <w:rsid w:val="00A70218"/>
    <w:rsid w:val="00A7655D"/>
    <w:rsid w:val="00A83D46"/>
    <w:rsid w:val="00A84D52"/>
    <w:rsid w:val="00A9326E"/>
    <w:rsid w:val="00AA1133"/>
    <w:rsid w:val="00AA3C1E"/>
    <w:rsid w:val="00AB1A96"/>
    <w:rsid w:val="00AB4FF6"/>
    <w:rsid w:val="00AB5A82"/>
    <w:rsid w:val="00AC269D"/>
    <w:rsid w:val="00AC4A5A"/>
    <w:rsid w:val="00AE0FAA"/>
    <w:rsid w:val="00AE1A4B"/>
    <w:rsid w:val="00AE553F"/>
    <w:rsid w:val="00AF245B"/>
    <w:rsid w:val="00B00832"/>
    <w:rsid w:val="00B114C8"/>
    <w:rsid w:val="00B1593A"/>
    <w:rsid w:val="00B21526"/>
    <w:rsid w:val="00B30261"/>
    <w:rsid w:val="00B45527"/>
    <w:rsid w:val="00B55FB4"/>
    <w:rsid w:val="00B84BEF"/>
    <w:rsid w:val="00BA0315"/>
    <w:rsid w:val="00BA07A7"/>
    <w:rsid w:val="00BB235E"/>
    <w:rsid w:val="00BB3751"/>
    <w:rsid w:val="00BE21EA"/>
    <w:rsid w:val="00BF2103"/>
    <w:rsid w:val="00BF2E06"/>
    <w:rsid w:val="00BF66FD"/>
    <w:rsid w:val="00BF6AC6"/>
    <w:rsid w:val="00C04189"/>
    <w:rsid w:val="00C2601A"/>
    <w:rsid w:val="00C67C3B"/>
    <w:rsid w:val="00C75489"/>
    <w:rsid w:val="00C775E7"/>
    <w:rsid w:val="00CA66D9"/>
    <w:rsid w:val="00CB7A12"/>
    <w:rsid w:val="00CE020D"/>
    <w:rsid w:val="00CF02AF"/>
    <w:rsid w:val="00CF03B2"/>
    <w:rsid w:val="00CF231B"/>
    <w:rsid w:val="00CF6D08"/>
    <w:rsid w:val="00D02D81"/>
    <w:rsid w:val="00D1367B"/>
    <w:rsid w:val="00D24125"/>
    <w:rsid w:val="00D248F2"/>
    <w:rsid w:val="00D43B85"/>
    <w:rsid w:val="00D55FB3"/>
    <w:rsid w:val="00D60E2F"/>
    <w:rsid w:val="00D70CB9"/>
    <w:rsid w:val="00D81ACC"/>
    <w:rsid w:val="00D822BE"/>
    <w:rsid w:val="00D834A7"/>
    <w:rsid w:val="00D944EA"/>
    <w:rsid w:val="00D973E6"/>
    <w:rsid w:val="00DA2272"/>
    <w:rsid w:val="00DA7B28"/>
    <w:rsid w:val="00DC280F"/>
    <w:rsid w:val="00DD0327"/>
    <w:rsid w:val="00DD08A1"/>
    <w:rsid w:val="00DD1793"/>
    <w:rsid w:val="00DD755D"/>
    <w:rsid w:val="00DE330E"/>
    <w:rsid w:val="00DF02D5"/>
    <w:rsid w:val="00DF0E81"/>
    <w:rsid w:val="00DF24F6"/>
    <w:rsid w:val="00DF4F4A"/>
    <w:rsid w:val="00E108EA"/>
    <w:rsid w:val="00E13600"/>
    <w:rsid w:val="00E20AD0"/>
    <w:rsid w:val="00E24C5B"/>
    <w:rsid w:val="00E24CB6"/>
    <w:rsid w:val="00E27A7E"/>
    <w:rsid w:val="00E31DFA"/>
    <w:rsid w:val="00E32355"/>
    <w:rsid w:val="00E3606A"/>
    <w:rsid w:val="00E368BE"/>
    <w:rsid w:val="00E451A6"/>
    <w:rsid w:val="00E50883"/>
    <w:rsid w:val="00E52655"/>
    <w:rsid w:val="00E55AC2"/>
    <w:rsid w:val="00E6684D"/>
    <w:rsid w:val="00E774B8"/>
    <w:rsid w:val="00E77676"/>
    <w:rsid w:val="00E81560"/>
    <w:rsid w:val="00E85BDF"/>
    <w:rsid w:val="00E923B4"/>
    <w:rsid w:val="00E96ED1"/>
    <w:rsid w:val="00EB5E54"/>
    <w:rsid w:val="00EE26D8"/>
    <w:rsid w:val="00EE5FAA"/>
    <w:rsid w:val="00F000AC"/>
    <w:rsid w:val="00F07518"/>
    <w:rsid w:val="00F20C12"/>
    <w:rsid w:val="00F2339D"/>
    <w:rsid w:val="00F24CE9"/>
    <w:rsid w:val="00F250ED"/>
    <w:rsid w:val="00F341E5"/>
    <w:rsid w:val="00F42630"/>
    <w:rsid w:val="00F46453"/>
    <w:rsid w:val="00F5489C"/>
    <w:rsid w:val="00F5643F"/>
    <w:rsid w:val="00F667E5"/>
    <w:rsid w:val="00F70CE6"/>
    <w:rsid w:val="00F82181"/>
    <w:rsid w:val="00F846D4"/>
    <w:rsid w:val="00F90B61"/>
    <w:rsid w:val="00F946A3"/>
    <w:rsid w:val="00F97851"/>
    <w:rsid w:val="00FB36C0"/>
    <w:rsid w:val="00FC3C2B"/>
    <w:rsid w:val="00FC7181"/>
    <w:rsid w:val="00FD72CE"/>
    <w:rsid w:val="00FE5C53"/>
    <w:rsid w:val="00FF7743"/>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CE9"/>
    <w:pPr>
      <w:jc w:val="center"/>
    </w:pPr>
    <w:rPr>
      <w:sz w:val="24"/>
      <w:szCs w:val="20"/>
      <w:lang w:eastAsia="en-US"/>
    </w:rPr>
  </w:style>
  <w:style w:type="paragraph" w:styleId="Heading2">
    <w:name w:val="heading 2"/>
    <w:basedOn w:val="Normal"/>
    <w:next w:val="BodyText"/>
    <w:link w:val="Heading2Char"/>
    <w:uiPriority w:val="99"/>
    <w:qFormat/>
    <w:locked/>
    <w:rsid w:val="00E31DFA"/>
    <w:pPr>
      <w:keepNext/>
      <w:numPr>
        <w:ilvl w:val="1"/>
        <w:numId w:val="11"/>
      </w:numPr>
      <w:suppressAutoHyphens/>
      <w:spacing w:before="240" w:after="120"/>
      <w:jc w:val="left"/>
      <w:outlineLvl w:val="1"/>
    </w:pPr>
    <w:rPr>
      <w:rFonts w:eastAsia="SimSun" w:cs="Mangal"/>
      <w:b/>
      <w:bCs/>
      <w:sz w:val="36"/>
      <w:szCs w:val="36"/>
      <w:lang w:eastAsia="ar-SA"/>
    </w:rPr>
  </w:style>
  <w:style w:type="paragraph" w:styleId="Heading4">
    <w:name w:val="heading 4"/>
    <w:basedOn w:val="Normal"/>
    <w:next w:val="Normal"/>
    <w:link w:val="Heading4Char"/>
    <w:uiPriority w:val="99"/>
    <w:qFormat/>
    <w:locked/>
    <w:rsid w:val="00E31DFA"/>
    <w:pPr>
      <w:keepNext/>
      <w:numPr>
        <w:ilvl w:val="3"/>
        <w:numId w:val="11"/>
      </w:numPr>
      <w:suppressAutoHyphens/>
      <w:spacing w:before="240" w:after="60"/>
      <w:jc w:val="left"/>
      <w:outlineLvl w:val="3"/>
    </w:pPr>
    <w:rPr>
      <w:rFonts w:ascii="Calibri" w:hAnsi="Calibri" w:cs="Calibri"/>
      <w:b/>
      <w:sz w:val="28"/>
      <w:szCs w:val="28"/>
      <w:lang w:eastAsia="ar-SA"/>
    </w:rPr>
  </w:style>
  <w:style w:type="paragraph" w:styleId="Heading6">
    <w:name w:val="heading 6"/>
    <w:basedOn w:val="Normal"/>
    <w:next w:val="Normal"/>
    <w:link w:val="Heading6Char"/>
    <w:uiPriority w:val="99"/>
    <w:qFormat/>
    <w:locked/>
    <w:rsid w:val="00E31DFA"/>
    <w:pPr>
      <w:spacing w:before="240" w:after="60"/>
      <w:jc w:val="left"/>
      <w:outlineLvl w:val="5"/>
    </w:pPr>
    <w:rPr>
      <w:rFonts w:ascii="Calibri" w:hAnsi="Calibri"/>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E31DFA"/>
    <w:rPr>
      <w:rFonts w:eastAsia="SimSun" w:cs="Mangal"/>
      <w:b/>
      <w:bCs/>
      <w:sz w:val="36"/>
      <w:szCs w:val="36"/>
      <w:lang w:eastAsia="ar-SA" w:bidi="ar-SA"/>
    </w:rPr>
  </w:style>
  <w:style w:type="character" w:customStyle="1" w:styleId="Heading4Char">
    <w:name w:val="Heading 4 Char"/>
    <w:basedOn w:val="DefaultParagraphFont"/>
    <w:link w:val="Heading4"/>
    <w:uiPriority w:val="99"/>
    <w:locked/>
    <w:rsid w:val="00E31DFA"/>
    <w:rPr>
      <w:rFonts w:ascii="Calibri" w:hAnsi="Calibri" w:cs="Calibri"/>
      <w:b/>
      <w:sz w:val="28"/>
      <w:szCs w:val="28"/>
      <w:lang w:eastAsia="ar-SA" w:bidi="ar-SA"/>
    </w:rPr>
  </w:style>
  <w:style w:type="character" w:customStyle="1" w:styleId="Heading6Char">
    <w:name w:val="Heading 6 Char"/>
    <w:basedOn w:val="DefaultParagraphFont"/>
    <w:link w:val="Heading6"/>
    <w:uiPriority w:val="99"/>
    <w:locked/>
    <w:rsid w:val="00E31DFA"/>
    <w:rPr>
      <w:rFonts w:ascii="Calibri" w:hAnsi="Calibri" w:cs="Times New Roman"/>
      <w:b/>
      <w:bCs/>
      <w:lang w:eastAsia="en-US"/>
    </w:rPr>
  </w:style>
  <w:style w:type="paragraph" w:styleId="BodyText">
    <w:name w:val="Body Text"/>
    <w:basedOn w:val="Normal"/>
    <w:link w:val="BodyTextChar"/>
    <w:uiPriority w:val="99"/>
    <w:rsid w:val="00E31DFA"/>
    <w:pPr>
      <w:suppressAutoHyphens/>
      <w:spacing w:after="120"/>
      <w:jc w:val="left"/>
    </w:pPr>
    <w:rPr>
      <w:lang w:eastAsia="ar-SA"/>
    </w:rPr>
  </w:style>
  <w:style w:type="character" w:customStyle="1" w:styleId="BodyTextChar">
    <w:name w:val="Body Text Char"/>
    <w:basedOn w:val="DefaultParagraphFont"/>
    <w:link w:val="BodyText"/>
    <w:uiPriority w:val="99"/>
    <w:locked/>
    <w:rsid w:val="00E31DFA"/>
    <w:rPr>
      <w:rFonts w:cs="Times New Roman"/>
      <w:sz w:val="20"/>
      <w:szCs w:val="20"/>
      <w:lang w:eastAsia="ar-SA" w:bidi="ar-SA"/>
    </w:rPr>
  </w:style>
  <w:style w:type="paragraph" w:styleId="Header">
    <w:name w:val="header"/>
    <w:basedOn w:val="Normal"/>
    <w:link w:val="HeaderChar"/>
    <w:uiPriority w:val="99"/>
    <w:rsid w:val="00F24CE9"/>
    <w:pPr>
      <w:tabs>
        <w:tab w:val="center" w:pos="4153"/>
        <w:tab w:val="right" w:pos="8306"/>
      </w:tabs>
    </w:pPr>
  </w:style>
  <w:style w:type="character" w:customStyle="1" w:styleId="HeaderChar">
    <w:name w:val="Header Char"/>
    <w:basedOn w:val="DefaultParagraphFont"/>
    <w:link w:val="Header"/>
    <w:uiPriority w:val="99"/>
    <w:locked/>
    <w:rsid w:val="005A3256"/>
    <w:rPr>
      <w:rFonts w:cs="Times New Roman"/>
      <w:noProof/>
      <w:sz w:val="20"/>
      <w:szCs w:val="20"/>
      <w:lang w:val="en-GB" w:eastAsia="en-US"/>
    </w:rPr>
  </w:style>
  <w:style w:type="character" w:styleId="PageNumber">
    <w:name w:val="page number"/>
    <w:basedOn w:val="DefaultParagraphFont"/>
    <w:uiPriority w:val="99"/>
    <w:rsid w:val="00F24CE9"/>
    <w:rPr>
      <w:rFonts w:cs="Times New Roman"/>
    </w:rPr>
  </w:style>
  <w:style w:type="table" w:styleId="TableGrid">
    <w:name w:val="Table Grid"/>
    <w:basedOn w:val="TableNormal"/>
    <w:uiPriority w:val="99"/>
    <w:rsid w:val="00F24CE9"/>
    <w:pPr>
      <w:jc w:val="center"/>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E31DFA"/>
    <w:pPr>
      <w:autoSpaceDE w:val="0"/>
      <w:autoSpaceDN w:val="0"/>
      <w:adjustRightInd w:val="0"/>
    </w:pPr>
    <w:rPr>
      <w:color w:val="000000"/>
      <w:sz w:val="24"/>
      <w:szCs w:val="24"/>
    </w:rPr>
  </w:style>
  <w:style w:type="paragraph" w:customStyle="1" w:styleId="Lentelsturinys">
    <w:name w:val="Lentelės turinys"/>
    <w:basedOn w:val="Normal"/>
    <w:uiPriority w:val="99"/>
    <w:rsid w:val="00E31DFA"/>
    <w:pPr>
      <w:suppressLineNumbers/>
      <w:suppressAutoHyphens/>
      <w:jc w:val="left"/>
    </w:pPr>
    <w:rPr>
      <w:lang w:eastAsia="ar-SA"/>
    </w:rPr>
  </w:style>
  <w:style w:type="paragraph" w:styleId="TOAHeading">
    <w:name w:val="toa heading"/>
    <w:basedOn w:val="Normal"/>
    <w:next w:val="Normal"/>
    <w:uiPriority w:val="99"/>
    <w:semiHidden/>
    <w:rsid w:val="00E31DFA"/>
    <w:pPr>
      <w:tabs>
        <w:tab w:val="left" w:pos="9000"/>
        <w:tab w:val="right" w:pos="9360"/>
      </w:tabs>
      <w:suppressAutoHyphens/>
      <w:jc w:val="left"/>
    </w:pPr>
    <w:rPr>
      <w:rFonts w:ascii="CG Times" w:hAnsi="CG Times" w:cs="CG Times"/>
      <w:sz w:val="20"/>
      <w:lang w:val="en-US"/>
    </w:rPr>
  </w:style>
  <w:style w:type="paragraph" w:styleId="Footer">
    <w:name w:val="footer"/>
    <w:basedOn w:val="Normal"/>
    <w:link w:val="FooterChar"/>
    <w:uiPriority w:val="99"/>
    <w:rsid w:val="00E31DFA"/>
    <w:pPr>
      <w:tabs>
        <w:tab w:val="center" w:pos="4819"/>
        <w:tab w:val="right" w:pos="9638"/>
      </w:tabs>
    </w:pPr>
    <w:rPr>
      <w:noProof/>
      <w:lang w:val="en-GB"/>
    </w:rPr>
  </w:style>
  <w:style w:type="character" w:customStyle="1" w:styleId="FooterChar">
    <w:name w:val="Footer Char"/>
    <w:basedOn w:val="DefaultParagraphFont"/>
    <w:link w:val="Footer"/>
    <w:uiPriority w:val="99"/>
    <w:locked/>
    <w:rsid w:val="00E31DFA"/>
    <w:rPr>
      <w:rFonts w:cs="Times New Roman"/>
      <w:noProof/>
      <w:sz w:val="20"/>
      <w:szCs w:val="20"/>
      <w:lang w:val="en-GB" w:eastAsia="en-US"/>
    </w:rPr>
  </w:style>
  <w:style w:type="character" w:customStyle="1" w:styleId="BalloonTextChar">
    <w:name w:val="Balloon Text Char"/>
    <w:link w:val="BalloonText"/>
    <w:uiPriority w:val="99"/>
    <w:semiHidden/>
    <w:locked/>
    <w:rsid w:val="00E31DFA"/>
    <w:rPr>
      <w:rFonts w:ascii="Tahoma" w:hAnsi="Tahoma" w:cs="Tahoma"/>
      <w:noProof/>
      <w:sz w:val="16"/>
      <w:szCs w:val="16"/>
      <w:lang w:val="en-GB" w:eastAsia="en-US"/>
    </w:rPr>
  </w:style>
  <w:style w:type="paragraph" w:styleId="BalloonText">
    <w:name w:val="Balloon Text"/>
    <w:basedOn w:val="Normal"/>
    <w:link w:val="BalloonTextChar1"/>
    <w:uiPriority w:val="99"/>
    <w:semiHidden/>
    <w:rsid w:val="00E31DFA"/>
    <w:rPr>
      <w:rFonts w:ascii="Tahoma" w:hAnsi="Tahoma" w:cs="Tahoma"/>
      <w:noProof/>
      <w:sz w:val="16"/>
      <w:szCs w:val="16"/>
      <w:lang w:val="en-GB"/>
    </w:rPr>
  </w:style>
  <w:style w:type="character" w:customStyle="1" w:styleId="BalloonTextChar1">
    <w:name w:val="Balloon Text Char1"/>
    <w:basedOn w:val="DefaultParagraphFont"/>
    <w:link w:val="BalloonText"/>
    <w:uiPriority w:val="99"/>
    <w:semiHidden/>
    <w:locked/>
    <w:rPr>
      <w:rFonts w:cs="Times New Roman"/>
      <w:sz w:val="2"/>
      <w:lang w:eastAsia="en-US"/>
    </w:rPr>
  </w:style>
  <w:style w:type="paragraph" w:styleId="ListParagraph">
    <w:name w:val="List Paragraph"/>
    <w:basedOn w:val="Normal"/>
    <w:uiPriority w:val="99"/>
    <w:qFormat/>
    <w:rsid w:val="00E31DFA"/>
    <w:pPr>
      <w:ind w:left="720"/>
      <w:contextualSpacing/>
    </w:pPr>
    <w:rPr>
      <w:noProof/>
      <w:lang w:val="en-GB"/>
    </w:rPr>
  </w:style>
  <w:style w:type="character" w:customStyle="1" w:styleId="CommentTextChar">
    <w:name w:val="Comment Text Char"/>
    <w:link w:val="CommentText"/>
    <w:uiPriority w:val="99"/>
    <w:semiHidden/>
    <w:locked/>
    <w:rsid w:val="00E31DFA"/>
    <w:rPr>
      <w:rFonts w:cs="Times New Roman"/>
      <w:noProof/>
      <w:sz w:val="20"/>
      <w:szCs w:val="20"/>
      <w:lang w:val="en-GB" w:eastAsia="en-US"/>
    </w:rPr>
  </w:style>
  <w:style w:type="paragraph" w:styleId="CommentText">
    <w:name w:val="annotation text"/>
    <w:basedOn w:val="Normal"/>
    <w:link w:val="CommentTextChar1"/>
    <w:uiPriority w:val="99"/>
    <w:semiHidden/>
    <w:rsid w:val="00E31DFA"/>
    <w:rPr>
      <w:noProof/>
      <w:sz w:val="20"/>
      <w:lang w:val="en-GB"/>
    </w:rPr>
  </w:style>
  <w:style w:type="character" w:customStyle="1" w:styleId="CommentTextChar1">
    <w:name w:val="Comment Text Char1"/>
    <w:basedOn w:val="DefaultParagraphFont"/>
    <w:link w:val="CommentText"/>
    <w:uiPriority w:val="99"/>
    <w:semiHidden/>
    <w:locked/>
    <w:rPr>
      <w:rFonts w:cs="Times New Roman"/>
      <w:sz w:val="20"/>
      <w:szCs w:val="20"/>
      <w:lang w:eastAsia="en-US"/>
    </w:rPr>
  </w:style>
  <w:style w:type="character" w:customStyle="1" w:styleId="CommentSubjectChar">
    <w:name w:val="Comment Subject Char"/>
    <w:link w:val="CommentSubject"/>
    <w:uiPriority w:val="99"/>
    <w:semiHidden/>
    <w:locked/>
    <w:rsid w:val="00E31DFA"/>
    <w:rPr>
      <w:rFonts w:cs="Times New Roman"/>
      <w:b/>
      <w:bCs/>
      <w:noProof/>
      <w:sz w:val="20"/>
      <w:szCs w:val="20"/>
      <w:lang w:val="en-GB" w:eastAsia="en-US"/>
    </w:rPr>
  </w:style>
  <w:style w:type="paragraph" w:styleId="CommentSubject">
    <w:name w:val="annotation subject"/>
    <w:basedOn w:val="CommentText"/>
    <w:next w:val="CommentText"/>
    <w:link w:val="CommentSubjectChar1"/>
    <w:uiPriority w:val="99"/>
    <w:semiHidden/>
    <w:rsid w:val="00E31DFA"/>
    <w:rPr>
      <w:b/>
      <w:bCs/>
    </w:rPr>
  </w:style>
  <w:style w:type="character" w:customStyle="1" w:styleId="CommentSubjectChar1">
    <w:name w:val="Comment Subject Char1"/>
    <w:basedOn w:val="CommentTextChar"/>
    <w:link w:val="CommentSubject"/>
    <w:uiPriority w:val="99"/>
    <w:semiHidden/>
    <w:locked/>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19</Pages>
  <Words>22484</Words>
  <Characters>12816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Svetlana</cp:lastModifiedBy>
  <cp:revision>3</cp:revision>
  <dcterms:created xsi:type="dcterms:W3CDTF">2019-05-29T11:46:00Z</dcterms:created>
  <dcterms:modified xsi:type="dcterms:W3CDTF">2019-05-29T11:52:00Z</dcterms:modified>
</cp:coreProperties>
</file>